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bookmarkStart w:id="0" w:name="_GoBack"/>
      <w:bookmarkEnd w:id="0"/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2F0" w:rsidRDefault="005F32F0">
      <w:r>
        <w:separator/>
      </w:r>
    </w:p>
  </w:endnote>
  <w:endnote w:type="continuationSeparator" w:id="0">
    <w:p w:rsidR="005F32F0" w:rsidRDefault="005F32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517388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2F0" w:rsidRDefault="005F32F0">
      <w:r>
        <w:separator/>
      </w:r>
    </w:p>
  </w:footnote>
  <w:footnote w:type="continuationSeparator" w:id="0">
    <w:p w:rsidR="005F32F0" w:rsidRDefault="005F32F0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2617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17388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72FCC-4491-4A43-9997-95E5D7848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1456</Words>
  <Characters>11336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Renata Minda</cp:lastModifiedBy>
  <cp:revision>3</cp:revision>
  <cp:lastPrinted>2016-05-31T09:57:00Z</cp:lastPrinted>
  <dcterms:created xsi:type="dcterms:W3CDTF">2017-09-05T10:28:00Z</dcterms:created>
  <dcterms:modified xsi:type="dcterms:W3CDTF">2017-09-05T10:30:00Z</dcterms:modified>
</cp:coreProperties>
</file>