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87884" w:rsidRPr="002D62AC" w:rsidRDefault="00775A99">
      <w:pPr>
        <w:rPr>
          <w:rFonts w:ascii="Calibri" w:hAnsi="Calibri"/>
          <w:bCs/>
          <w:color w:val="FF0000"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 xml:space="preserve"> </w:t>
      </w:r>
    </w:p>
    <w:p w:rsidR="00083697" w:rsidRPr="00083697" w:rsidRDefault="00083697" w:rsidP="00AC063D">
      <w:pPr>
        <w:jc w:val="right"/>
        <w:rPr>
          <w:rFonts w:asciiTheme="minorHAnsi" w:hAnsiTheme="minorHAnsi"/>
          <w:sz w:val="22"/>
          <w:szCs w:val="22"/>
        </w:rPr>
      </w:pPr>
      <w:r w:rsidRPr="00083697">
        <w:rPr>
          <w:rFonts w:asciiTheme="minorHAnsi" w:hAnsiTheme="minorHAnsi"/>
          <w:sz w:val="22"/>
          <w:szCs w:val="22"/>
        </w:rPr>
        <w:t>Załącznik nr 7 do SIWZ - wzór</w:t>
      </w:r>
    </w:p>
    <w:p w:rsidR="004F5832" w:rsidRPr="00E1019E" w:rsidRDefault="00787884" w:rsidP="00AC063D">
      <w:pPr>
        <w:jc w:val="center"/>
        <w:rPr>
          <w:rFonts w:asciiTheme="minorHAnsi" w:hAnsiTheme="minorHAnsi"/>
          <w:b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 xml:space="preserve">UMOWA </w:t>
      </w:r>
    </w:p>
    <w:p w:rsidR="004F5832" w:rsidRPr="00E1019E" w:rsidRDefault="004F5832" w:rsidP="00AC063D">
      <w:pPr>
        <w:rPr>
          <w:rFonts w:asciiTheme="minorHAnsi" w:hAnsiTheme="minorHAnsi"/>
          <w:sz w:val="22"/>
          <w:szCs w:val="22"/>
        </w:rPr>
      </w:pPr>
    </w:p>
    <w:p w:rsidR="008177E1" w:rsidRDefault="00787884" w:rsidP="00AC063D">
      <w:pPr>
        <w:pStyle w:val="Lista"/>
        <w:rPr>
          <w:rFonts w:asciiTheme="minorHAnsi" w:hAnsiTheme="minorHAnsi" w:cs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na usługi</w:t>
      </w:r>
      <w:r w:rsidR="00197FF1" w:rsidRPr="00E1019E">
        <w:rPr>
          <w:rFonts w:asciiTheme="minorHAnsi" w:hAnsiTheme="minorHAnsi"/>
          <w:sz w:val="22"/>
          <w:szCs w:val="22"/>
        </w:rPr>
        <w:t>:</w:t>
      </w:r>
      <w:r w:rsidR="004F5832" w:rsidRPr="00E1019E">
        <w:rPr>
          <w:rFonts w:asciiTheme="minorHAnsi" w:hAnsiTheme="minorHAnsi"/>
          <w:sz w:val="22"/>
          <w:szCs w:val="22"/>
        </w:rPr>
        <w:t xml:space="preserve"> </w:t>
      </w:r>
      <w:r w:rsidR="00197FF1" w:rsidRPr="00E1019E">
        <w:rPr>
          <w:rFonts w:asciiTheme="minorHAnsi" w:hAnsiTheme="minorHAnsi"/>
          <w:b/>
          <w:sz w:val="22"/>
          <w:szCs w:val="22"/>
        </w:rPr>
        <w:t>„</w:t>
      </w:r>
      <w:r w:rsidR="008177E1" w:rsidRPr="00801408">
        <w:rPr>
          <w:rFonts w:asciiTheme="minorHAnsi" w:hAnsiTheme="minorHAnsi" w:cstheme="minorHAnsi"/>
          <w:b/>
          <w:bCs/>
          <w:sz w:val="22"/>
          <w:szCs w:val="22"/>
        </w:rPr>
        <w:t xml:space="preserve">Odbiór i zagospodarowanie odpadów komunalnych z nieruchomości zamieszkałych z terenu gminy Koczała oraz Punktu Selektywnego Zbierania Odpadów Komunalnych w Koczale w okresie </w:t>
      </w:r>
    </w:p>
    <w:p w:rsidR="00197FF1" w:rsidRPr="00E1019E" w:rsidRDefault="008177E1" w:rsidP="00AC063D">
      <w:pPr>
        <w:pStyle w:val="Nagwek"/>
        <w:jc w:val="both"/>
        <w:rPr>
          <w:rFonts w:asciiTheme="minorHAnsi" w:hAnsiTheme="minorHAnsi"/>
          <w:b/>
          <w:sz w:val="22"/>
          <w:szCs w:val="22"/>
          <w:lang w:eastAsia="ar-SA"/>
        </w:rPr>
      </w:pPr>
      <w:r w:rsidRPr="00801408">
        <w:rPr>
          <w:rFonts w:asciiTheme="minorHAnsi" w:hAnsiTheme="minorHAnsi" w:cstheme="minorHAnsi"/>
          <w:b/>
          <w:bCs/>
          <w:sz w:val="22"/>
          <w:szCs w:val="22"/>
        </w:rPr>
        <w:t>od 1 stycznia 2021 r. do 31 grudnia 2021 r.</w:t>
      </w:r>
      <w:r w:rsidR="00197FF1" w:rsidRPr="00E1019E">
        <w:rPr>
          <w:rFonts w:asciiTheme="minorHAnsi" w:hAnsiTheme="minorHAnsi"/>
          <w:b/>
          <w:sz w:val="22"/>
          <w:szCs w:val="22"/>
          <w:lang w:eastAsia="ar-SA"/>
        </w:rPr>
        <w:t>”</w:t>
      </w:r>
    </w:p>
    <w:p w:rsidR="007D61CF" w:rsidRPr="00E1019E" w:rsidRDefault="00787884" w:rsidP="00AC063D">
      <w:pPr>
        <w:jc w:val="both"/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zawa</w:t>
      </w:r>
      <w:r w:rsidR="008E0F58" w:rsidRPr="00E1019E">
        <w:rPr>
          <w:rFonts w:asciiTheme="minorHAnsi" w:hAnsiTheme="minorHAnsi"/>
          <w:b/>
          <w:bCs/>
          <w:sz w:val="22"/>
          <w:szCs w:val="22"/>
        </w:rPr>
        <w:t xml:space="preserve">rta w dniu </w:t>
      </w:r>
      <w:r w:rsidR="00AC32E8" w:rsidRPr="00E1019E">
        <w:rPr>
          <w:rFonts w:asciiTheme="minorHAnsi" w:hAnsiTheme="minorHAnsi"/>
          <w:b/>
          <w:bCs/>
          <w:sz w:val="22"/>
          <w:szCs w:val="22"/>
        </w:rPr>
        <w:t xml:space="preserve">……………………………… </w:t>
      </w:r>
      <w:r w:rsidR="004F5832" w:rsidRPr="00E1019E">
        <w:rPr>
          <w:rFonts w:asciiTheme="minorHAnsi" w:hAnsiTheme="minorHAnsi"/>
          <w:b/>
          <w:bCs/>
          <w:sz w:val="22"/>
          <w:szCs w:val="22"/>
        </w:rPr>
        <w:t xml:space="preserve"> pomiędzy </w:t>
      </w:r>
      <w:r w:rsidR="008E0F58" w:rsidRPr="00E1019E">
        <w:rPr>
          <w:rFonts w:asciiTheme="minorHAnsi" w:hAnsiTheme="minorHAnsi"/>
          <w:b/>
          <w:bCs/>
          <w:sz w:val="22"/>
          <w:szCs w:val="22"/>
        </w:rPr>
        <w:t>Gminą</w:t>
      </w:r>
      <w:r w:rsidR="007D61CF" w:rsidRPr="00E1019E">
        <w:rPr>
          <w:rFonts w:asciiTheme="minorHAnsi" w:hAnsiTheme="minorHAnsi"/>
          <w:b/>
          <w:bCs/>
          <w:sz w:val="22"/>
          <w:szCs w:val="22"/>
        </w:rPr>
        <w:t xml:space="preserve"> Koczała</w:t>
      </w:r>
      <w:r w:rsidRPr="00E1019E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083697">
        <w:rPr>
          <w:rFonts w:asciiTheme="minorHAnsi" w:hAnsiTheme="minorHAnsi"/>
          <w:b/>
          <w:bCs/>
          <w:sz w:val="22"/>
          <w:szCs w:val="22"/>
        </w:rPr>
        <w:t xml:space="preserve">z siedzibą w </w:t>
      </w:r>
      <w:r w:rsidR="00775A99" w:rsidRPr="00E1019E">
        <w:rPr>
          <w:rFonts w:asciiTheme="minorHAnsi" w:hAnsiTheme="minorHAnsi"/>
          <w:b/>
          <w:bCs/>
          <w:sz w:val="22"/>
          <w:szCs w:val="22"/>
        </w:rPr>
        <w:t>Kocza</w:t>
      </w:r>
      <w:r w:rsidR="00083697">
        <w:rPr>
          <w:rFonts w:asciiTheme="minorHAnsi" w:hAnsiTheme="minorHAnsi"/>
          <w:b/>
          <w:bCs/>
          <w:sz w:val="22"/>
          <w:szCs w:val="22"/>
        </w:rPr>
        <w:t xml:space="preserve">le </w:t>
      </w:r>
      <w:r w:rsidR="007D61CF" w:rsidRPr="00E1019E">
        <w:rPr>
          <w:rFonts w:asciiTheme="minorHAnsi" w:hAnsiTheme="minorHAnsi"/>
          <w:b/>
          <w:bCs/>
          <w:sz w:val="22"/>
          <w:szCs w:val="22"/>
        </w:rPr>
        <w:t xml:space="preserve">77-220 Koczała </w:t>
      </w:r>
      <w:r w:rsidR="00083697">
        <w:rPr>
          <w:rFonts w:asciiTheme="minorHAnsi" w:hAnsiTheme="minorHAnsi"/>
          <w:b/>
          <w:bCs/>
          <w:sz w:val="22"/>
          <w:szCs w:val="22"/>
        </w:rPr>
        <w:br/>
      </w:r>
      <w:r w:rsidR="007D61CF" w:rsidRPr="00E1019E">
        <w:rPr>
          <w:rFonts w:asciiTheme="minorHAnsi" w:hAnsiTheme="minorHAnsi"/>
          <w:b/>
          <w:bCs/>
          <w:sz w:val="22"/>
          <w:szCs w:val="22"/>
        </w:rPr>
        <w:t>ul. Człuchowska 27</w:t>
      </w:r>
      <w:r w:rsidRPr="00E1019E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1019E">
        <w:rPr>
          <w:rFonts w:asciiTheme="minorHAnsi" w:hAnsiTheme="minorHAnsi"/>
          <w:bCs/>
          <w:sz w:val="22"/>
          <w:szCs w:val="22"/>
        </w:rPr>
        <w:t>reprezentowaną przez</w:t>
      </w:r>
      <w:r w:rsidR="007D61CF" w:rsidRPr="00E1019E">
        <w:rPr>
          <w:rFonts w:asciiTheme="minorHAnsi" w:hAnsiTheme="minorHAnsi"/>
          <w:bCs/>
          <w:sz w:val="22"/>
          <w:szCs w:val="22"/>
        </w:rPr>
        <w:t>:</w:t>
      </w:r>
    </w:p>
    <w:p w:rsidR="007D61CF" w:rsidRPr="00E1019E" w:rsidRDefault="007D61CF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Wójta Gminy Koczała</w:t>
      </w:r>
      <w:r w:rsidR="00787884" w:rsidRPr="00E1019E">
        <w:rPr>
          <w:rFonts w:asciiTheme="minorHAnsi" w:hAnsiTheme="minorHAnsi"/>
          <w:b/>
          <w:bCs/>
          <w:sz w:val="22"/>
          <w:szCs w:val="22"/>
        </w:rPr>
        <w:t xml:space="preserve"> – </w:t>
      </w:r>
      <w:r w:rsidR="00AC32E8" w:rsidRPr="00E1019E">
        <w:rPr>
          <w:rFonts w:asciiTheme="minorHAnsi" w:hAnsiTheme="minorHAnsi"/>
          <w:b/>
          <w:bCs/>
          <w:sz w:val="22"/>
          <w:szCs w:val="22"/>
        </w:rPr>
        <w:t xml:space="preserve">Jerzego </w:t>
      </w:r>
      <w:proofErr w:type="spellStart"/>
      <w:r w:rsidR="00AC32E8" w:rsidRPr="00E1019E">
        <w:rPr>
          <w:rFonts w:asciiTheme="minorHAnsi" w:hAnsiTheme="minorHAnsi"/>
          <w:b/>
          <w:bCs/>
          <w:sz w:val="22"/>
          <w:szCs w:val="22"/>
        </w:rPr>
        <w:t>Bajowskiego</w:t>
      </w:r>
      <w:proofErr w:type="spellEnd"/>
      <w:r w:rsidR="00787884" w:rsidRPr="00E1019E">
        <w:rPr>
          <w:rFonts w:asciiTheme="minorHAnsi" w:hAnsiTheme="minorHAnsi"/>
          <w:b/>
          <w:bCs/>
          <w:sz w:val="22"/>
          <w:szCs w:val="22"/>
        </w:rPr>
        <w:t xml:space="preserve">, </w:t>
      </w:r>
    </w:p>
    <w:p w:rsidR="00787884" w:rsidRPr="00E1019E" w:rsidRDefault="00787884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 xml:space="preserve">przy kontrasygnacie Skarbnika </w:t>
      </w:r>
      <w:r w:rsidR="007D61CF" w:rsidRPr="00E1019E">
        <w:rPr>
          <w:rFonts w:asciiTheme="minorHAnsi" w:hAnsiTheme="minorHAnsi"/>
          <w:b/>
          <w:bCs/>
          <w:sz w:val="22"/>
          <w:szCs w:val="22"/>
        </w:rPr>
        <w:t>Gminy</w:t>
      </w:r>
      <w:r w:rsidR="00F91D9A" w:rsidRPr="00E1019E">
        <w:rPr>
          <w:rFonts w:asciiTheme="minorHAnsi" w:hAnsiTheme="minorHAnsi"/>
          <w:b/>
          <w:bCs/>
          <w:sz w:val="22"/>
          <w:szCs w:val="22"/>
        </w:rPr>
        <w:t xml:space="preserve"> – </w:t>
      </w:r>
      <w:r w:rsidR="00C34203">
        <w:rPr>
          <w:rFonts w:asciiTheme="minorHAnsi" w:hAnsiTheme="minorHAnsi"/>
          <w:b/>
          <w:bCs/>
          <w:sz w:val="22"/>
          <w:szCs w:val="22"/>
        </w:rPr>
        <w:t>Heleny Jankiewicz</w:t>
      </w:r>
      <w:r w:rsidR="008E0F58" w:rsidRPr="00E1019E">
        <w:rPr>
          <w:rFonts w:asciiTheme="minorHAnsi" w:hAnsiTheme="minorHAnsi"/>
          <w:b/>
          <w:bCs/>
          <w:sz w:val="22"/>
          <w:szCs w:val="22"/>
        </w:rPr>
        <w:t>,</w:t>
      </w:r>
    </w:p>
    <w:p w:rsidR="00787884" w:rsidRPr="00E1019E" w:rsidRDefault="00787884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zwaną dalej „Zamawiającym”,</w:t>
      </w:r>
    </w:p>
    <w:p w:rsidR="004F5832" w:rsidRPr="00E1019E" w:rsidRDefault="00787884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 xml:space="preserve">a </w:t>
      </w:r>
    </w:p>
    <w:p w:rsidR="004F5832" w:rsidRPr="00E1019E" w:rsidRDefault="00AC32E8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4F5832" w:rsidRPr="00E1019E" w:rsidRDefault="008E0F58" w:rsidP="00AC063D">
      <w:pPr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bCs/>
          <w:sz w:val="22"/>
          <w:szCs w:val="22"/>
        </w:rPr>
        <w:t>reprezentowanym</w:t>
      </w:r>
      <w:r w:rsidR="00787884" w:rsidRPr="00E1019E">
        <w:rPr>
          <w:rFonts w:asciiTheme="minorHAnsi" w:hAnsiTheme="minorHAnsi"/>
          <w:bCs/>
          <w:sz w:val="22"/>
          <w:szCs w:val="22"/>
        </w:rPr>
        <w:t xml:space="preserve"> przez:</w:t>
      </w:r>
    </w:p>
    <w:p w:rsidR="004F5832" w:rsidRPr="00E1019E" w:rsidRDefault="00AC32E8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…………………………………………………………………………………</w:t>
      </w:r>
    </w:p>
    <w:p w:rsidR="00787884" w:rsidRPr="00E1019E" w:rsidRDefault="004F5832" w:rsidP="00AC063D">
      <w:pPr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zwanym dalej „Wykonawcą”,</w:t>
      </w:r>
    </w:p>
    <w:p w:rsidR="004B4FC8" w:rsidRDefault="004B4FC8" w:rsidP="00AC063D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787884" w:rsidRPr="00E1019E" w:rsidRDefault="00787884" w:rsidP="00AC063D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§ 1</w:t>
      </w:r>
    </w:p>
    <w:p w:rsidR="008177E1" w:rsidRPr="008177E1" w:rsidRDefault="00787884" w:rsidP="00AC063D">
      <w:pPr>
        <w:pStyle w:val="Lista"/>
        <w:numPr>
          <w:ilvl w:val="0"/>
          <w:numId w:val="19"/>
        </w:num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8177E1">
        <w:rPr>
          <w:rFonts w:asciiTheme="minorHAnsi" w:hAnsiTheme="minorHAnsi"/>
          <w:sz w:val="22"/>
          <w:szCs w:val="22"/>
        </w:rPr>
        <w:t>Zamawiający powierza</w:t>
      </w:r>
      <w:r w:rsidR="00F91D9A" w:rsidRPr="008177E1">
        <w:rPr>
          <w:rFonts w:asciiTheme="minorHAnsi" w:hAnsiTheme="minorHAnsi"/>
          <w:sz w:val="22"/>
          <w:szCs w:val="22"/>
        </w:rPr>
        <w:t>,</w:t>
      </w:r>
      <w:r w:rsidRPr="008177E1">
        <w:rPr>
          <w:rFonts w:asciiTheme="minorHAnsi" w:hAnsiTheme="minorHAnsi"/>
          <w:sz w:val="22"/>
          <w:szCs w:val="22"/>
        </w:rPr>
        <w:t xml:space="preserve"> a Wykonawca przyjmuje do wykonania</w:t>
      </w:r>
      <w:r w:rsidR="008E0F58" w:rsidRPr="008177E1">
        <w:rPr>
          <w:rFonts w:asciiTheme="minorHAnsi" w:hAnsiTheme="minorHAnsi"/>
          <w:sz w:val="22"/>
          <w:szCs w:val="22"/>
        </w:rPr>
        <w:t>,</w:t>
      </w:r>
      <w:r w:rsidRPr="008177E1">
        <w:rPr>
          <w:rFonts w:asciiTheme="minorHAnsi" w:hAnsiTheme="minorHAnsi"/>
          <w:sz w:val="22"/>
          <w:szCs w:val="22"/>
        </w:rPr>
        <w:t xml:space="preserve">  na podstawie przeprowadzonego postępowania o udzielenie zamówienia publicznego w trybie przetargu nieograniczonego</w:t>
      </w:r>
      <w:r w:rsidR="008E0F58" w:rsidRPr="008177E1">
        <w:rPr>
          <w:rFonts w:asciiTheme="minorHAnsi" w:hAnsiTheme="minorHAnsi"/>
          <w:sz w:val="22"/>
          <w:szCs w:val="22"/>
        </w:rPr>
        <w:t xml:space="preserve"> </w:t>
      </w:r>
      <w:r w:rsidRPr="008177E1">
        <w:rPr>
          <w:rFonts w:asciiTheme="minorHAnsi" w:hAnsiTheme="minorHAnsi"/>
          <w:sz w:val="22"/>
          <w:szCs w:val="22"/>
        </w:rPr>
        <w:t>rozstrzygniętego w dniu</w:t>
      </w:r>
      <w:r w:rsidR="0011184D" w:rsidRPr="008177E1">
        <w:rPr>
          <w:rFonts w:asciiTheme="minorHAnsi" w:hAnsiTheme="minorHAnsi"/>
          <w:sz w:val="22"/>
          <w:szCs w:val="22"/>
        </w:rPr>
        <w:t xml:space="preserve"> </w:t>
      </w:r>
      <w:r w:rsidR="00AC32E8" w:rsidRPr="008177E1">
        <w:rPr>
          <w:rFonts w:asciiTheme="minorHAnsi" w:hAnsiTheme="minorHAnsi"/>
          <w:sz w:val="22"/>
          <w:szCs w:val="22"/>
        </w:rPr>
        <w:t>……………………………………………</w:t>
      </w:r>
      <w:r w:rsidR="008E0F58" w:rsidRPr="008177E1">
        <w:rPr>
          <w:rFonts w:asciiTheme="minorHAnsi" w:hAnsiTheme="minorHAnsi"/>
          <w:sz w:val="22"/>
          <w:szCs w:val="22"/>
        </w:rPr>
        <w:t>,</w:t>
      </w:r>
      <w:r w:rsidRPr="008177E1">
        <w:rPr>
          <w:rFonts w:asciiTheme="minorHAnsi" w:hAnsiTheme="minorHAnsi"/>
          <w:sz w:val="22"/>
          <w:szCs w:val="22"/>
        </w:rPr>
        <w:t xml:space="preserve"> świadczenie usług pn. </w:t>
      </w:r>
      <w:r w:rsidR="008177E1" w:rsidRPr="00801408">
        <w:rPr>
          <w:rFonts w:asciiTheme="minorHAnsi" w:hAnsiTheme="minorHAnsi" w:cstheme="minorHAnsi"/>
          <w:b/>
          <w:bCs/>
          <w:sz w:val="22"/>
          <w:szCs w:val="22"/>
        </w:rPr>
        <w:t xml:space="preserve">Odbiór i zagospodarowanie odpadów komunalnych z nieruchomości zamieszkałych z terenu gminy Koczała oraz Punktu Selektywnego Zbierania Odpadów Komunalnych w Koczale w okresie </w:t>
      </w:r>
      <w:r w:rsidR="008177E1" w:rsidRPr="008177E1">
        <w:rPr>
          <w:rFonts w:asciiTheme="minorHAnsi" w:hAnsiTheme="minorHAnsi" w:cstheme="minorHAnsi"/>
          <w:b/>
          <w:bCs/>
          <w:sz w:val="22"/>
          <w:szCs w:val="22"/>
        </w:rPr>
        <w:t xml:space="preserve">od 1 stycznia 2021 r. do 31 grudnia 2021 r. </w:t>
      </w:r>
    </w:p>
    <w:p w:rsidR="008E0F58" w:rsidRPr="008177E1" w:rsidRDefault="008E0F58" w:rsidP="00AC063D">
      <w:pPr>
        <w:pStyle w:val="Akapitzlist"/>
        <w:numPr>
          <w:ilvl w:val="0"/>
          <w:numId w:val="19"/>
        </w:numPr>
        <w:ind w:left="284" w:hanging="284"/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8177E1">
        <w:rPr>
          <w:rFonts w:asciiTheme="minorHAnsi" w:hAnsiTheme="minorHAnsi"/>
          <w:bCs/>
          <w:sz w:val="22"/>
          <w:szCs w:val="22"/>
          <w:lang w:eastAsia="ar-SA"/>
        </w:rPr>
        <w:t>Zakre</w:t>
      </w:r>
      <w:r w:rsidR="008177E1">
        <w:rPr>
          <w:rFonts w:asciiTheme="minorHAnsi" w:hAnsiTheme="minorHAnsi"/>
          <w:bCs/>
          <w:sz w:val="22"/>
          <w:szCs w:val="22"/>
          <w:lang w:eastAsia="ar-SA"/>
        </w:rPr>
        <w:t>s zamówienia obejmuje odbiór, transport</w:t>
      </w:r>
      <w:r w:rsidRPr="008177E1">
        <w:rPr>
          <w:rFonts w:asciiTheme="minorHAnsi" w:hAnsiTheme="minorHAnsi"/>
          <w:bCs/>
          <w:sz w:val="22"/>
          <w:szCs w:val="22"/>
          <w:lang w:eastAsia="ar-SA"/>
        </w:rPr>
        <w:t xml:space="preserve"> i zagospodarowanie (odzysk lub unieszkodliwienie) wskazanych w opisie zamówienia odpadów komunalnych z nieruchomości zamie</w:t>
      </w:r>
      <w:r w:rsidR="008177E1">
        <w:rPr>
          <w:rFonts w:asciiTheme="minorHAnsi" w:hAnsiTheme="minorHAnsi"/>
          <w:bCs/>
          <w:sz w:val="22"/>
          <w:szCs w:val="22"/>
          <w:lang w:eastAsia="ar-SA"/>
        </w:rPr>
        <w:t>szkałych położonych na terenie g</w:t>
      </w:r>
      <w:r w:rsidRPr="008177E1">
        <w:rPr>
          <w:rFonts w:asciiTheme="minorHAnsi" w:hAnsiTheme="minorHAnsi"/>
          <w:bCs/>
          <w:sz w:val="22"/>
          <w:szCs w:val="22"/>
          <w:lang w:eastAsia="ar-SA"/>
        </w:rPr>
        <w:t>miny Koczała, na których zamieszkują mieszkańcy, oraz Punktu Selektywne</w:t>
      </w:r>
      <w:r w:rsidR="008177E1">
        <w:rPr>
          <w:rFonts w:asciiTheme="minorHAnsi" w:hAnsiTheme="minorHAnsi"/>
          <w:bCs/>
          <w:sz w:val="22"/>
          <w:szCs w:val="22"/>
          <w:lang w:eastAsia="ar-SA"/>
        </w:rPr>
        <w:t>go</w:t>
      </w:r>
      <w:r w:rsidRPr="008177E1">
        <w:rPr>
          <w:rFonts w:asciiTheme="minorHAnsi" w:hAnsiTheme="minorHAnsi"/>
          <w:bCs/>
          <w:sz w:val="22"/>
          <w:szCs w:val="22"/>
          <w:lang w:eastAsia="ar-SA"/>
        </w:rPr>
        <w:t xml:space="preserve"> Zbi</w:t>
      </w:r>
      <w:r w:rsidR="008177E1">
        <w:rPr>
          <w:rFonts w:asciiTheme="minorHAnsi" w:hAnsiTheme="minorHAnsi"/>
          <w:bCs/>
          <w:sz w:val="22"/>
          <w:szCs w:val="22"/>
          <w:lang w:eastAsia="ar-SA"/>
        </w:rPr>
        <w:t>erania</w:t>
      </w:r>
      <w:r w:rsidRPr="008177E1">
        <w:rPr>
          <w:rFonts w:asciiTheme="minorHAnsi" w:hAnsiTheme="minorHAnsi"/>
          <w:bCs/>
          <w:sz w:val="22"/>
          <w:szCs w:val="22"/>
          <w:lang w:eastAsia="ar-SA"/>
        </w:rPr>
        <w:t xml:space="preserve"> Odpadów Komunalnych w Koczale, w sposób zapewniający osiągnięcie odpowiednich poziomów recyklingu, przygotowania do ponownego użycia i odzysku innymi metodami oraz ograniczenie masy odpadów komunalnych ulegających biodegradacji przekazywanych do składowania, zgodnie z zapisami:</w:t>
      </w:r>
    </w:p>
    <w:p w:rsidR="008E0F58" w:rsidRDefault="008E0F58" w:rsidP="00AC063D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E1019E">
        <w:rPr>
          <w:rFonts w:asciiTheme="minorHAnsi" w:hAnsiTheme="minorHAnsi"/>
          <w:bCs/>
          <w:sz w:val="22"/>
          <w:szCs w:val="22"/>
          <w:lang w:eastAsia="ar-SA"/>
        </w:rPr>
        <w:t>ustawy z dnia 13 września 1996 r. o utrzymaniu czystości i porządku w gminach;</w:t>
      </w:r>
    </w:p>
    <w:p w:rsidR="008177E1" w:rsidRPr="00C34203" w:rsidRDefault="008177E1" w:rsidP="00AC063D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C34203">
        <w:rPr>
          <w:rFonts w:asciiTheme="minorHAnsi" w:hAnsiTheme="minorHAnsi"/>
          <w:bCs/>
          <w:sz w:val="22"/>
          <w:szCs w:val="22"/>
          <w:lang w:eastAsia="ar-SA"/>
        </w:rPr>
        <w:t>ustawy z dnia 14 grudnia 2012 r. o odpadach;</w:t>
      </w:r>
    </w:p>
    <w:p w:rsidR="008E0F58" w:rsidRPr="00E1019E" w:rsidRDefault="008E0F58" w:rsidP="00AC063D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E1019E">
        <w:rPr>
          <w:rFonts w:asciiTheme="minorHAnsi" w:hAnsiTheme="minorHAnsi"/>
          <w:bCs/>
          <w:sz w:val="22"/>
          <w:szCs w:val="22"/>
          <w:lang w:eastAsia="ar-SA"/>
        </w:rPr>
        <w:t xml:space="preserve">uchwały </w:t>
      </w:r>
      <w:r w:rsidR="000A0252" w:rsidRPr="00E1019E">
        <w:rPr>
          <w:rFonts w:asciiTheme="minorHAnsi" w:hAnsiTheme="minorHAnsi"/>
          <w:bCs/>
          <w:sz w:val="22"/>
          <w:szCs w:val="22"/>
        </w:rPr>
        <w:t>Nr 322</w:t>
      </w:r>
      <w:r w:rsidRPr="00E1019E">
        <w:rPr>
          <w:rFonts w:asciiTheme="minorHAnsi" w:hAnsiTheme="minorHAnsi"/>
          <w:bCs/>
          <w:sz w:val="22"/>
          <w:szCs w:val="22"/>
        </w:rPr>
        <w:t xml:space="preserve">/XXX/16 </w:t>
      </w:r>
      <w:bookmarkStart w:id="0" w:name="_Hlk498067929"/>
      <w:r w:rsidRPr="00E1019E">
        <w:rPr>
          <w:rFonts w:asciiTheme="minorHAnsi" w:hAnsiTheme="minorHAnsi"/>
          <w:bCs/>
          <w:sz w:val="22"/>
          <w:szCs w:val="22"/>
          <w:lang w:eastAsia="ar-SA"/>
        </w:rPr>
        <w:t xml:space="preserve">Sejmiku Województwa Pomorskiego </w:t>
      </w:r>
      <w:r w:rsidRPr="00E1019E">
        <w:rPr>
          <w:rFonts w:asciiTheme="minorHAnsi" w:hAnsiTheme="minorHAnsi"/>
          <w:bCs/>
          <w:sz w:val="22"/>
          <w:szCs w:val="22"/>
        </w:rPr>
        <w:t>z dnia 29 grudnia 2016 r.</w:t>
      </w:r>
      <w:bookmarkEnd w:id="0"/>
      <w:r w:rsidRPr="00E1019E">
        <w:rPr>
          <w:rFonts w:asciiTheme="minorHAnsi" w:hAnsiTheme="minorHAnsi"/>
          <w:bCs/>
          <w:sz w:val="22"/>
          <w:szCs w:val="22"/>
        </w:rPr>
        <w:t xml:space="preserve"> w sprawie przyjęcia „Planu Gospodarki Odpadami dla Województwa Pomorskiego 2022”</w:t>
      </w:r>
      <w:r w:rsidRPr="00E1019E">
        <w:rPr>
          <w:rFonts w:asciiTheme="minorHAnsi" w:hAnsiTheme="minorHAnsi"/>
          <w:bCs/>
          <w:sz w:val="22"/>
          <w:szCs w:val="22"/>
          <w:lang w:eastAsia="ar-SA"/>
        </w:rPr>
        <w:t>;</w:t>
      </w:r>
    </w:p>
    <w:p w:rsidR="008E0F58" w:rsidRPr="00E1019E" w:rsidRDefault="008E0F58" w:rsidP="00AC063D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E1019E">
        <w:rPr>
          <w:rFonts w:asciiTheme="minorHAnsi" w:hAnsiTheme="minorHAnsi"/>
          <w:sz w:val="22"/>
          <w:szCs w:val="22"/>
          <w:lang w:eastAsia="ar-SA"/>
        </w:rPr>
        <w:t>u</w:t>
      </w:r>
      <w:r w:rsidRPr="00E1019E">
        <w:rPr>
          <w:rFonts w:asciiTheme="minorHAnsi" w:hAnsiTheme="minorHAnsi"/>
          <w:sz w:val="22"/>
          <w:szCs w:val="22"/>
        </w:rPr>
        <w:t xml:space="preserve">chwały </w:t>
      </w:r>
      <w:r w:rsidR="000612F1">
        <w:rPr>
          <w:rFonts w:asciiTheme="minorHAnsi" w:hAnsiTheme="minorHAnsi"/>
          <w:sz w:val="22"/>
          <w:szCs w:val="22"/>
        </w:rPr>
        <w:t xml:space="preserve">Rady Gminy Koczała </w:t>
      </w:r>
      <w:r w:rsidRPr="00E1019E">
        <w:rPr>
          <w:rFonts w:asciiTheme="minorHAnsi" w:hAnsiTheme="minorHAnsi"/>
          <w:sz w:val="22"/>
          <w:szCs w:val="22"/>
          <w:lang w:eastAsia="ar-SA"/>
        </w:rPr>
        <w:t>w sprawie „Regulaminu utrzymania czystości i porządku na terenie gminy Koczała”;</w:t>
      </w:r>
    </w:p>
    <w:p w:rsidR="008E0F58" w:rsidRPr="00E1019E" w:rsidRDefault="008E0F58" w:rsidP="00AC063D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E1019E">
        <w:rPr>
          <w:rFonts w:asciiTheme="minorHAnsi" w:hAnsiTheme="minorHAnsi"/>
          <w:bCs/>
          <w:sz w:val="22"/>
          <w:szCs w:val="22"/>
          <w:lang w:eastAsia="ar-SA"/>
        </w:rPr>
        <w:t>u</w:t>
      </w:r>
      <w:r w:rsidRPr="00E1019E">
        <w:rPr>
          <w:rFonts w:asciiTheme="minorHAnsi" w:hAnsiTheme="minorHAnsi"/>
          <w:sz w:val="22"/>
          <w:szCs w:val="22"/>
        </w:rPr>
        <w:t xml:space="preserve">chwały </w:t>
      </w:r>
      <w:r w:rsidR="000612F1">
        <w:rPr>
          <w:rFonts w:asciiTheme="minorHAnsi" w:hAnsiTheme="minorHAnsi"/>
          <w:sz w:val="22"/>
          <w:szCs w:val="22"/>
        </w:rPr>
        <w:t xml:space="preserve">Rady Gminy Koczała </w:t>
      </w:r>
      <w:r w:rsidRPr="00E1019E">
        <w:rPr>
          <w:rFonts w:asciiTheme="minorHAnsi" w:hAnsiTheme="minorHAnsi"/>
          <w:bCs/>
          <w:sz w:val="22"/>
          <w:szCs w:val="22"/>
          <w:lang w:eastAsia="ar-SA"/>
        </w:rPr>
        <w:t xml:space="preserve">w sprawie określenia szczegółowego sposobu i zakresu świadczenia usług w zakresie odbierania odpadów komunalnych od właścicieli nieruchomości </w:t>
      </w:r>
      <w:r w:rsidR="00DF525E">
        <w:rPr>
          <w:rFonts w:asciiTheme="minorHAnsi" w:hAnsiTheme="minorHAnsi"/>
          <w:bCs/>
          <w:sz w:val="22"/>
          <w:szCs w:val="22"/>
          <w:lang w:eastAsia="ar-SA"/>
        </w:rPr>
        <w:t>i zagospodarowania tych odpadów</w:t>
      </w:r>
    </w:p>
    <w:p w:rsidR="008E0F58" w:rsidRPr="00E1019E" w:rsidRDefault="008E0F58" w:rsidP="00AC063D">
      <w:pPr>
        <w:pStyle w:val="Akapitzlist"/>
        <w:ind w:left="426"/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E1019E">
        <w:rPr>
          <w:rFonts w:asciiTheme="minorHAnsi" w:hAnsiTheme="minorHAnsi"/>
          <w:bCs/>
          <w:sz w:val="22"/>
          <w:szCs w:val="22"/>
          <w:lang w:eastAsia="ar-SA"/>
        </w:rPr>
        <w:t>- w ich każdorazowo obowiązującym brzmieniu.</w:t>
      </w:r>
    </w:p>
    <w:p w:rsidR="00787884" w:rsidRPr="00E1019E" w:rsidRDefault="008E0F58" w:rsidP="00AC063D">
      <w:pPr>
        <w:jc w:val="both"/>
        <w:rPr>
          <w:rFonts w:asciiTheme="minorHAnsi" w:hAnsiTheme="minorHAnsi"/>
          <w:bCs/>
          <w:sz w:val="22"/>
          <w:szCs w:val="22"/>
          <w:lang w:eastAsia="ar-SA"/>
        </w:rPr>
      </w:pPr>
      <w:r w:rsidRPr="00E1019E">
        <w:rPr>
          <w:rFonts w:asciiTheme="minorHAnsi" w:hAnsiTheme="minorHAnsi"/>
          <w:sz w:val="22"/>
          <w:szCs w:val="22"/>
        </w:rPr>
        <w:t xml:space="preserve">3. </w:t>
      </w:r>
      <w:r w:rsidR="00787884" w:rsidRPr="00E1019E">
        <w:rPr>
          <w:rFonts w:asciiTheme="minorHAnsi" w:hAnsiTheme="minorHAnsi"/>
          <w:sz w:val="22"/>
          <w:szCs w:val="22"/>
        </w:rPr>
        <w:t>Przedmiot zamówienia określa</w:t>
      </w:r>
    </w:p>
    <w:p w:rsidR="00761DE4" w:rsidRPr="00E1019E" w:rsidRDefault="00787884" w:rsidP="00AC063D">
      <w:pPr>
        <w:numPr>
          <w:ilvl w:val="1"/>
          <w:numId w:val="16"/>
        </w:numPr>
        <w:ind w:left="709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specyfikacj</w:t>
      </w:r>
      <w:r w:rsidR="00761DE4" w:rsidRPr="00E1019E">
        <w:rPr>
          <w:rFonts w:asciiTheme="minorHAnsi" w:hAnsiTheme="minorHAnsi"/>
          <w:sz w:val="22"/>
          <w:szCs w:val="22"/>
        </w:rPr>
        <w:t>a istotnych warunków zamówienia</w:t>
      </w:r>
      <w:r w:rsidR="00AC063D">
        <w:rPr>
          <w:rFonts w:asciiTheme="minorHAnsi" w:hAnsiTheme="minorHAnsi"/>
          <w:sz w:val="22"/>
          <w:szCs w:val="22"/>
        </w:rPr>
        <w:t xml:space="preserve"> (SIWZ)</w:t>
      </w:r>
      <w:r w:rsidR="00761DE4" w:rsidRPr="00E1019E">
        <w:rPr>
          <w:rFonts w:asciiTheme="minorHAnsi" w:hAnsiTheme="minorHAnsi"/>
          <w:sz w:val="22"/>
          <w:szCs w:val="22"/>
        </w:rPr>
        <w:t>;</w:t>
      </w:r>
    </w:p>
    <w:p w:rsidR="00787884" w:rsidRPr="00E1019E" w:rsidRDefault="00787884" w:rsidP="00AC063D">
      <w:pPr>
        <w:numPr>
          <w:ilvl w:val="1"/>
          <w:numId w:val="16"/>
        </w:numPr>
        <w:ind w:left="709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ofert</w:t>
      </w:r>
      <w:r w:rsidR="00761DE4" w:rsidRPr="00E1019E">
        <w:rPr>
          <w:rFonts w:asciiTheme="minorHAnsi" w:hAnsiTheme="minorHAnsi"/>
          <w:sz w:val="22"/>
          <w:szCs w:val="22"/>
        </w:rPr>
        <w:t>a;</w:t>
      </w:r>
    </w:p>
    <w:p w:rsidR="00787884" w:rsidRPr="00E1019E" w:rsidRDefault="00140638" w:rsidP="00AC063D">
      <w:pPr>
        <w:numPr>
          <w:ilvl w:val="1"/>
          <w:numId w:val="16"/>
        </w:numPr>
        <w:ind w:left="709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formularz ofertowy</w:t>
      </w:r>
      <w:r w:rsidR="00787884" w:rsidRPr="00E1019E">
        <w:rPr>
          <w:rFonts w:asciiTheme="minorHAnsi" w:hAnsiTheme="minorHAnsi"/>
          <w:sz w:val="22"/>
          <w:szCs w:val="22"/>
        </w:rPr>
        <w:t>.</w:t>
      </w:r>
    </w:p>
    <w:p w:rsidR="00787884" w:rsidRPr="00E1019E" w:rsidRDefault="0041392D" w:rsidP="00AC063D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może uczestniczyć we wszystkich pracach związanych z </w:t>
      </w:r>
      <w:r w:rsidR="00787884" w:rsidRPr="00E1019E">
        <w:rPr>
          <w:rFonts w:asciiTheme="minorHAnsi" w:hAnsiTheme="minorHAnsi"/>
          <w:sz w:val="22"/>
          <w:szCs w:val="22"/>
        </w:rPr>
        <w:t>realizacj</w:t>
      </w:r>
      <w:r>
        <w:rPr>
          <w:rFonts w:asciiTheme="minorHAnsi" w:hAnsiTheme="minorHAnsi"/>
          <w:sz w:val="22"/>
          <w:szCs w:val="22"/>
        </w:rPr>
        <w:t>ą</w:t>
      </w:r>
      <w:r w:rsidR="00787884" w:rsidRPr="00E1019E">
        <w:rPr>
          <w:rFonts w:asciiTheme="minorHAnsi" w:hAnsiTheme="minorHAnsi"/>
          <w:sz w:val="22"/>
          <w:szCs w:val="22"/>
        </w:rPr>
        <w:t xml:space="preserve"> przedmiotu zamówienia</w:t>
      </w:r>
      <w:r w:rsidR="00DF525E">
        <w:rPr>
          <w:rFonts w:asciiTheme="minorHAnsi" w:hAnsiTheme="minorHAnsi"/>
          <w:sz w:val="22"/>
          <w:szCs w:val="22"/>
        </w:rPr>
        <w:t xml:space="preserve"> określonego w Specyfikacji Istotnych Warunków Zamówienia</w:t>
      </w:r>
      <w:r>
        <w:rPr>
          <w:rFonts w:asciiTheme="minorHAnsi" w:hAnsiTheme="minorHAnsi"/>
          <w:sz w:val="22"/>
          <w:szCs w:val="22"/>
        </w:rPr>
        <w:t>.</w:t>
      </w:r>
      <w:r w:rsidR="00787884" w:rsidRPr="00E1019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4B4FC8" w:rsidRDefault="004B4FC8" w:rsidP="00AC063D">
      <w:pPr>
        <w:autoSpaceDE w:val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1" w:name="_GoBack"/>
      <w:bookmarkEnd w:id="1"/>
    </w:p>
    <w:p w:rsidR="00787884" w:rsidRPr="00E1019E" w:rsidRDefault="00787884" w:rsidP="00AC063D">
      <w:pPr>
        <w:autoSpaceDE w:val="0"/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§ 2</w:t>
      </w:r>
    </w:p>
    <w:p w:rsidR="00787884" w:rsidRPr="00E1019E" w:rsidRDefault="00787884" w:rsidP="00AC063D">
      <w:pPr>
        <w:numPr>
          <w:ilvl w:val="0"/>
          <w:numId w:val="7"/>
        </w:numPr>
        <w:autoSpaceDE w:val="0"/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Wykonawca oświadcza, że do realizacji przedmiotu zam</w:t>
      </w:r>
      <w:r w:rsidR="00761DE4" w:rsidRPr="00E1019E">
        <w:rPr>
          <w:rFonts w:asciiTheme="minorHAnsi" w:hAnsiTheme="minorHAnsi"/>
          <w:sz w:val="22"/>
          <w:szCs w:val="22"/>
        </w:rPr>
        <w:t>ówienia posiada bazę magazynowo</w:t>
      </w:r>
      <w:r w:rsidR="00775A99" w:rsidRPr="00E1019E">
        <w:rPr>
          <w:rFonts w:asciiTheme="minorHAnsi" w:hAnsiTheme="minorHAnsi"/>
          <w:sz w:val="22"/>
          <w:szCs w:val="22"/>
        </w:rPr>
        <w:t xml:space="preserve"> </w:t>
      </w:r>
      <w:r w:rsidRPr="00E1019E">
        <w:rPr>
          <w:rFonts w:asciiTheme="minorHAnsi" w:hAnsiTheme="minorHAnsi"/>
          <w:sz w:val="22"/>
          <w:szCs w:val="22"/>
        </w:rPr>
        <w:t xml:space="preserve">-transportową oraz o odpowiednim stanie technicznym wyposażenie umożliwiające odbieranie </w:t>
      </w:r>
      <w:r w:rsidRPr="00E1019E">
        <w:rPr>
          <w:rFonts w:asciiTheme="minorHAnsi" w:hAnsiTheme="minorHAnsi"/>
          <w:sz w:val="22"/>
          <w:szCs w:val="22"/>
        </w:rPr>
        <w:lastRenderedPageBreak/>
        <w:t xml:space="preserve">odpadów komunalnych od właścicieli nieruchomości – zgodnie </w:t>
      </w:r>
      <w:r w:rsidR="00711B84" w:rsidRPr="00E1019E">
        <w:rPr>
          <w:rFonts w:asciiTheme="minorHAnsi" w:hAnsiTheme="minorHAnsi"/>
          <w:sz w:val="22"/>
          <w:szCs w:val="22"/>
        </w:rPr>
        <w:t>z r</w:t>
      </w:r>
      <w:r w:rsidR="00711B84" w:rsidRPr="00E1019E">
        <w:rPr>
          <w:rFonts w:asciiTheme="minorHAnsi" w:hAnsiTheme="minorHAnsi" w:cs="Calibri"/>
          <w:iCs/>
          <w:sz w:val="22"/>
          <w:szCs w:val="22"/>
        </w:rPr>
        <w:t xml:space="preserve">ozporządzeniem Ministra Środowiska z dnia 29 grudnia 2016 r. w sprawie szczegółowego sposobu selektywnego zbierania wybranych frakcji odpadów </w:t>
      </w:r>
      <w:r w:rsidR="00711B84" w:rsidRPr="004A60E8">
        <w:rPr>
          <w:rFonts w:asciiTheme="minorHAnsi" w:hAnsiTheme="minorHAnsi" w:cs="Calibri"/>
          <w:iCs/>
          <w:sz w:val="22"/>
          <w:szCs w:val="22"/>
        </w:rPr>
        <w:t>(Dz. U. z 201</w:t>
      </w:r>
      <w:r w:rsidR="008177E1" w:rsidRPr="004A60E8">
        <w:rPr>
          <w:rFonts w:asciiTheme="minorHAnsi" w:hAnsiTheme="minorHAnsi" w:cs="Calibri"/>
          <w:iCs/>
          <w:sz w:val="22"/>
          <w:szCs w:val="22"/>
        </w:rPr>
        <w:t>9 r. poz. 2028</w:t>
      </w:r>
      <w:r w:rsidR="00711B84" w:rsidRPr="004A60E8">
        <w:rPr>
          <w:rFonts w:asciiTheme="minorHAnsi" w:hAnsiTheme="minorHAnsi" w:cs="Calibri"/>
          <w:iCs/>
          <w:sz w:val="22"/>
          <w:szCs w:val="22"/>
        </w:rPr>
        <w:t>)</w:t>
      </w:r>
      <w:r w:rsidR="008177E1" w:rsidRPr="004A60E8">
        <w:rPr>
          <w:rFonts w:asciiTheme="minorHAnsi" w:hAnsiTheme="minorHAnsi" w:cs="Calibri"/>
          <w:iCs/>
          <w:sz w:val="22"/>
          <w:szCs w:val="22"/>
        </w:rPr>
        <w:t>.</w:t>
      </w:r>
    </w:p>
    <w:p w:rsidR="00787884" w:rsidRPr="00E1019E" w:rsidRDefault="00787884" w:rsidP="00AC063D">
      <w:pPr>
        <w:numPr>
          <w:ilvl w:val="0"/>
          <w:numId w:val="7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Wykonawca oświadcza, że posiada uprawnienia oraz potencjał kadrowo-techniczny i</w:t>
      </w:r>
      <w:r w:rsidR="00AE7385" w:rsidRPr="00E1019E">
        <w:rPr>
          <w:rFonts w:asciiTheme="minorHAnsi" w:hAnsiTheme="minorHAnsi"/>
          <w:sz w:val="22"/>
          <w:szCs w:val="22"/>
        </w:rPr>
        <w:t xml:space="preserve"> </w:t>
      </w:r>
      <w:r w:rsidRPr="00E1019E">
        <w:rPr>
          <w:rFonts w:asciiTheme="minorHAnsi" w:hAnsiTheme="minorHAnsi"/>
          <w:sz w:val="22"/>
          <w:szCs w:val="22"/>
        </w:rPr>
        <w:t>ekonomiczny do wykonania przedmiotu umowy.</w:t>
      </w:r>
    </w:p>
    <w:p w:rsidR="004B4FC8" w:rsidRDefault="004B4FC8" w:rsidP="00AC063D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787884" w:rsidRPr="00E1019E" w:rsidRDefault="00787884" w:rsidP="00AC063D">
      <w:pPr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§ 3</w:t>
      </w:r>
    </w:p>
    <w:p w:rsidR="00787884" w:rsidRPr="00E1019E" w:rsidRDefault="00787884" w:rsidP="00AC063D">
      <w:pPr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Umowa zostaje zawarta na okres od </w:t>
      </w:r>
      <w:r w:rsidR="00EA256F">
        <w:rPr>
          <w:rFonts w:asciiTheme="minorHAnsi" w:hAnsiTheme="minorHAnsi"/>
          <w:sz w:val="22"/>
          <w:szCs w:val="22"/>
        </w:rPr>
        <w:t>dnia 1 stycznia 2021 r.</w:t>
      </w:r>
      <w:r w:rsidRPr="00E1019E">
        <w:rPr>
          <w:rFonts w:asciiTheme="minorHAnsi" w:hAnsiTheme="minorHAnsi"/>
          <w:sz w:val="22"/>
          <w:szCs w:val="22"/>
        </w:rPr>
        <w:t xml:space="preserve"> do </w:t>
      </w:r>
      <w:r w:rsidR="00876D33" w:rsidRPr="00E1019E">
        <w:rPr>
          <w:rFonts w:asciiTheme="minorHAnsi" w:hAnsiTheme="minorHAnsi"/>
          <w:sz w:val="22"/>
          <w:szCs w:val="22"/>
        </w:rPr>
        <w:t>31</w:t>
      </w:r>
      <w:r w:rsidR="007D050A" w:rsidRPr="00E1019E">
        <w:rPr>
          <w:rFonts w:asciiTheme="minorHAnsi" w:hAnsiTheme="minorHAnsi"/>
          <w:sz w:val="22"/>
          <w:szCs w:val="22"/>
        </w:rPr>
        <w:t xml:space="preserve"> grudnia </w:t>
      </w:r>
      <w:r w:rsidR="008E0F58" w:rsidRPr="00E1019E">
        <w:rPr>
          <w:rFonts w:asciiTheme="minorHAnsi" w:hAnsiTheme="minorHAnsi"/>
          <w:sz w:val="22"/>
          <w:szCs w:val="22"/>
        </w:rPr>
        <w:t>20</w:t>
      </w:r>
      <w:r w:rsidR="00EA256F">
        <w:rPr>
          <w:rFonts w:asciiTheme="minorHAnsi" w:hAnsiTheme="minorHAnsi"/>
          <w:sz w:val="22"/>
          <w:szCs w:val="22"/>
        </w:rPr>
        <w:t>21</w:t>
      </w:r>
      <w:r w:rsidR="007D61CF" w:rsidRPr="00E1019E">
        <w:rPr>
          <w:rFonts w:asciiTheme="minorHAnsi" w:hAnsiTheme="minorHAnsi"/>
          <w:sz w:val="22"/>
          <w:szCs w:val="22"/>
        </w:rPr>
        <w:t xml:space="preserve"> r.</w:t>
      </w:r>
      <w:r w:rsidRPr="00E1019E">
        <w:rPr>
          <w:rFonts w:asciiTheme="minorHAnsi" w:hAnsiTheme="minorHAnsi"/>
          <w:sz w:val="22"/>
          <w:szCs w:val="22"/>
        </w:rPr>
        <w:t>, w tym:</w:t>
      </w:r>
    </w:p>
    <w:p w:rsidR="00787884" w:rsidRPr="00E1019E" w:rsidRDefault="00787884" w:rsidP="00AC063D">
      <w:pPr>
        <w:numPr>
          <w:ilvl w:val="0"/>
          <w:numId w:val="11"/>
        </w:numPr>
        <w:ind w:left="709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odbiór i zagospodarowanie odpadów: od </w:t>
      </w:r>
      <w:r w:rsidR="007D050A" w:rsidRPr="00E1019E">
        <w:rPr>
          <w:rFonts w:asciiTheme="minorHAnsi" w:hAnsiTheme="minorHAnsi"/>
          <w:sz w:val="22"/>
          <w:szCs w:val="22"/>
        </w:rPr>
        <w:t xml:space="preserve">1 stycznia </w:t>
      </w:r>
      <w:r w:rsidR="007D61CF" w:rsidRPr="00E1019E">
        <w:rPr>
          <w:rFonts w:asciiTheme="minorHAnsi" w:hAnsiTheme="minorHAnsi"/>
          <w:sz w:val="22"/>
          <w:szCs w:val="22"/>
        </w:rPr>
        <w:t>20</w:t>
      </w:r>
      <w:r w:rsidR="00AC32E8" w:rsidRPr="00E1019E">
        <w:rPr>
          <w:rFonts w:asciiTheme="minorHAnsi" w:hAnsiTheme="minorHAnsi"/>
          <w:sz w:val="22"/>
          <w:szCs w:val="22"/>
        </w:rPr>
        <w:t>2</w:t>
      </w:r>
      <w:r w:rsidR="00EA256F">
        <w:rPr>
          <w:rFonts w:asciiTheme="minorHAnsi" w:hAnsiTheme="minorHAnsi"/>
          <w:sz w:val="22"/>
          <w:szCs w:val="22"/>
        </w:rPr>
        <w:t>1</w:t>
      </w:r>
      <w:r w:rsidR="007D61CF" w:rsidRPr="00E1019E">
        <w:rPr>
          <w:rFonts w:asciiTheme="minorHAnsi" w:hAnsiTheme="minorHAnsi"/>
          <w:sz w:val="22"/>
          <w:szCs w:val="22"/>
        </w:rPr>
        <w:t xml:space="preserve"> r. do 31</w:t>
      </w:r>
      <w:r w:rsidR="007D050A" w:rsidRPr="00E1019E">
        <w:rPr>
          <w:rFonts w:asciiTheme="minorHAnsi" w:hAnsiTheme="minorHAnsi"/>
          <w:sz w:val="22"/>
          <w:szCs w:val="22"/>
        </w:rPr>
        <w:t xml:space="preserve"> grudnia </w:t>
      </w:r>
      <w:r w:rsidR="007D61CF" w:rsidRPr="00E1019E">
        <w:rPr>
          <w:rFonts w:asciiTheme="minorHAnsi" w:hAnsiTheme="minorHAnsi"/>
          <w:sz w:val="22"/>
          <w:szCs w:val="22"/>
        </w:rPr>
        <w:t>20</w:t>
      </w:r>
      <w:r w:rsidR="00AC32E8" w:rsidRPr="00E1019E">
        <w:rPr>
          <w:rFonts w:asciiTheme="minorHAnsi" w:hAnsiTheme="minorHAnsi"/>
          <w:sz w:val="22"/>
          <w:szCs w:val="22"/>
        </w:rPr>
        <w:t>2</w:t>
      </w:r>
      <w:r w:rsidR="00EA256F">
        <w:rPr>
          <w:rFonts w:asciiTheme="minorHAnsi" w:hAnsiTheme="minorHAnsi"/>
          <w:sz w:val="22"/>
          <w:szCs w:val="22"/>
        </w:rPr>
        <w:t>1</w:t>
      </w:r>
      <w:r w:rsidR="007D61CF" w:rsidRPr="00E1019E">
        <w:rPr>
          <w:rFonts w:asciiTheme="minorHAnsi" w:hAnsiTheme="minorHAnsi"/>
          <w:sz w:val="22"/>
          <w:szCs w:val="22"/>
        </w:rPr>
        <w:t xml:space="preserve"> r.</w:t>
      </w:r>
      <w:r w:rsidR="004C7C7D" w:rsidRPr="00E1019E">
        <w:rPr>
          <w:rFonts w:asciiTheme="minorHAnsi" w:hAnsiTheme="minorHAnsi"/>
          <w:sz w:val="22"/>
          <w:szCs w:val="22"/>
        </w:rPr>
        <w:t>;</w:t>
      </w:r>
    </w:p>
    <w:p w:rsidR="00B9505F" w:rsidRPr="00E1019E" w:rsidRDefault="00787884" w:rsidP="00AC063D">
      <w:pPr>
        <w:numPr>
          <w:ilvl w:val="0"/>
          <w:numId w:val="11"/>
        </w:numPr>
        <w:ind w:left="709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prz</w:t>
      </w:r>
      <w:r w:rsidR="008E0F58" w:rsidRPr="00E1019E">
        <w:rPr>
          <w:rFonts w:asciiTheme="minorHAnsi" w:hAnsiTheme="minorHAnsi"/>
          <w:sz w:val="22"/>
          <w:szCs w:val="22"/>
        </w:rPr>
        <w:t>ygotowanie do realizacji umowy (</w:t>
      </w:r>
      <w:r w:rsidRPr="00E1019E">
        <w:rPr>
          <w:rFonts w:asciiTheme="minorHAnsi" w:hAnsiTheme="minorHAnsi"/>
          <w:sz w:val="22"/>
          <w:szCs w:val="22"/>
        </w:rPr>
        <w:t>działania organizacyjne</w:t>
      </w:r>
      <w:r w:rsidR="008E0F58" w:rsidRPr="00E1019E">
        <w:rPr>
          <w:rFonts w:asciiTheme="minorHAnsi" w:hAnsiTheme="minorHAnsi"/>
          <w:sz w:val="22"/>
          <w:szCs w:val="22"/>
        </w:rPr>
        <w:t>)</w:t>
      </w:r>
      <w:r w:rsidRPr="00E1019E">
        <w:rPr>
          <w:rFonts w:asciiTheme="minorHAnsi" w:hAnsiTheme="minorHAnsi"/>
          <w:sz w:val="22"/>
          <w:szCs w:val="22"/>
        </w:rPr>
        <w:t xml:space="preserve"> od podpisania umowy </w:t>
      </w:r>
      <w:r w:rsidR="007D050A" w:rsidRPr="00E1019E">
        <w:rPr>
          <w:rFonts w:asciiTheme="minorHAnsi" w:hAnsiTheme="minorHAnsi"/>
          <w:sz w:val="22"/>
          <w:szCs w:val="22"/>
        </w:rPr>
        <w:t>do</w:t>
      </w:r>
      <w:r w:rsidR="00C34203">
        <w:rPr>
          <w:rFonts w:asciiTheme="minorHAnsi" w:hAnsiTheme="minorHAnsi"/>
          <w:sz w:val="22"/>
          <w:szCs w:val="22"/>
        </w:rPr>
        <w:t xml:space="preserve"> </w:t>
      </w:r>
      <w:r w:rsidR="007D61CF" w:rsidRPr="00E1019E">
        <w:rPr>
          <w:rFonts w:asciiTheme="minorHAnsi" w:hAnsiTheme="minorHAnsi"/>
          <w:sz w:val="22"/>
          <w:szCs w:val="22"/>
        </w:rPr>
        <w:t>31</w:t>
      </w:r>
      <w:r w:rsidR="007D050A" w:rsidRPr="00E1019E">
        <w:rPr>
          <w:rFonts w:asciiTheme="minorHAnsi" w:hAnsiTheme="minorHAnsi"/>
          <w:sz w:val="22"/>
          <w:szCs w:val="22"/>
        </w:rPr>
        <w:t xml:space="preserve"> grudnia </w:t>
      </w:r>
      <w:r w:rsidR="007D61CF" w:rsidRPr="00E1019E">
        <w:rPr>
          <w:rFonts w:asciiTheme="minorHAnsi" w:hAnsiTheme="minorHAnsi"/>
          <w:sz w:val="22"/>
          <w:szCs w:val="22"/>
        </w:rPr>
        <w:t>20</w:t>
      </w:r>
      <w:r w:rsidR="00EA256F">
        <w:rPr>
          <w:rFonts w:asciiTheme="minorHAnsi" w:hAnsiTheme="minorHAnsi"/>
          <w:sz w:val="22"/>
          <w:szCs w:val="22"/>
        </w:rPr>
        <w:t>20</w:t>
      </w:r>
      <w:r w:rsidR="007D61CF" w:rsidRPr="00E1019E">
        <w:rPr>
          <w:rFonts w:asciiTheme="minorHAnsi" w:hAnsiTheme="minorHAnsi"/>
          <w:sz w:val="22"/>
          <w:szCs w:val="22"/>
        </w:rPr>
        <w:t xml:space="preserve"> r</w:t>
      </w:r>
      <w:r w:rsidR="00B9505F" w:rsidRPr="00E1019E">
        <w:rPr>
          <w:rFonts w:asciiTheme="minorHAnsi" w:hAnsiTheme="minorHAnsi"/>
          <w:sz w:val="22"/>
          <w:szCs w:val="22"/>
        </w:rPr>
        <w:t>.</w:t>
      </w:r>
    </w:p>
    <w:p w:rsidR="004B4FC8" w:rsidRDefault="004B4FC8" w:rsidP="00AC063D">
      <w:pPr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787884" w:rsidP="00AC063D">
      <w:pPr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4</w:t>
      </w:r>
    </w:p>
    <w:p w:rsidR="00787884" w:rsidRPr="00E1019E" w:rsidRDefault="00787884" w:rsidP="00AC063D">
      <w:pPr>
        <w:numPr>
          <w:ilvl w:val="0"/>
          <w:numId w:val="2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Do nadzorowania wykonywania umowy i bieżących kontaktów z </w:t>
      </w:r>
      <w:r w:rsidR="004C7C7D" w:rsidRPr="00E1019E">
        <w:rPr>
          <w:rFonts w:asciiTheme="minorHAnsi" w:hAnsiTheme="minorHAnsi"/>
          <w:sz w:val="22"/>
          <w:szCs w:val="22"/>
        </w:rPr>
        <w:t xml:space="preserve">Wykonawcą Zamawiający wyznacza </w:t>
      </w:r>
      <w:r w:rsidR="00AC32E8" w:rsidRPr="00E1019E">
        <w:rPr>
          <w:rFonts w:asciiTheme="minorHAnsi" w:hAnsiTheme="minorHAnsi"/>
          <w:sz w:val="22"/>
          <w:szCs w:val="22"/>
        </w:rPr>
        <w:t>……………………………..</w:t>
      </w:r>
      <w:r w:rsidR="00775A99" w:rsidRPr="00E1019E">
        <w:rPr>
          <w:rFonts w:asciiTheme="minorHAnsi" w:hAnsiTheme="minorHAnsi"/>
          <w:sz w:val="22"/>
          <w:szCs w:val="22"/>
        </w:rPr>
        <w:t xml:space="preserve"> tel. </w:t>
      </w:r>
      <w:r w:rsidR="00AC32E8" w:rsidRPr="00E1019E">
        <w:rPr>
          <w:rFonts w:asciiTheme="minorHAnsi" w:hAnsiTheme="minorHAnsi"/>
          <w:sz w:val="22"/>
          <w:szCs w:val="22"/>
        </w:rPr>
        <w:t>…………………………</w:t>
      </w:r>
      <w:r w:rsidR="00775A99" w:rsidRPr="00E1019E">
        <w:rPr>
          <w:rFonts w:asciiTheme="minorHAnsi" w:hAnsiTheme="minorHAnsi"/>
          <w:sz w:val="22"/>
          <w:szCs w:val="22"/>
        </w:rPr>
        <w:t xml:space="preserve">; e-mail: </w:t>
      </w:r>
      <w:r w:rsidR="00AC32E8" w:rsidRPr="00E1019E">
        <w:rPr>
          <w:rFonts w:asciiTheme="minorHAnsi" w:hAnsiTheme="minorHAnsi"/>
          <w:sz w:val="22"/>
          <w:szCs w:val="22"/>
        </w:rPr>
        <w:t xml:space="preserve">……………………………………….. </w:t>
      </w:r>
    </w:p>
    <w:p w:rsidR="00787884" w:rsidRPr="00335250" w:rsidRDefault="00787884" w:rsidP="00AC063D">
      <w:pPr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35250">
        <w:rPr>
          <w:rFonts w:asciiTheme="minorHAnsi" w:hAnsiTheme="minorHAnsi" w:cstheme="minorHAnsi"/>
          <w:sz w:val="22"/>
          <w:szCs w:val="22"/>
        </w:rPr>
        <w:t xml:space="preserve">Do nadzorowania wykonywania umowy i bieżących kontaktów z Zamawiającym Wykonawca wyznacza </w:t>
      </w:r>
      <w:r w:rsidR="00AC32E8" w:rsidRPr="00335250">
        <w:rPr>
          <w:rFonts w:asciiTheme="minorHAnsi" w:hAnsiTheme="minorHAnsi" w:cstheme="minorHAnsi"/>
          <w:sz w:val="22"/>
          <w:szCs w:val="22"/>
        </w:rPr>
        <w:t>………………………….</w:t>
      </w:r>
      <w:r w:rsidR="0011184D" w:rsidRPr="00335250">
        <w:rPr>
          <w:rFonts w:asciiTheme="minorHAnsi" w:hAnsiTheme="minorHAnsi" w:cstheme="minorHAnsi"/>
          <w:sz w:val="22"/>
          <w:szCs w:val="22"/>
        </w:rPr>
        <w:t xml:space="preserve"> </w:t>
      </w:r>
      <w:r w:rsidRPr="00335250">
        <w:rPr>
          <w:rFonts w:asciiTheme="minorHAnsi" w:hAnsiTheme="minorHAnsi" w:cstheme="minorHAnsi"/>
          <w:sz w:val="22"/>
          <w:szCs w:val="22"/>
        </w:rPr>
        <w:t>tel.</w:t>
      </w:r>
      <w:r w:rsidR="00AC32E8" w:rsidRPr="00335250">
        <w:rPr>
          <w:rFonts w:asciiTheme="minorHAnsi" w:hAnsiTheme="minorHAnsi" w:cstheme="minorHAnsi"/>
          <w:sz w:val="22"/>
          <w:szCs w:val="22"/>
        </w:rPr>
        <w:t xml:space="preserve"> ………………………</w:t>
      </w:r>
      <w:r w:rsidR="0011184D" w:rsidRPr="00335250">
        <w:rPr>
          <w:rFonts w:asciiTheme="minorHAnsi" w:hAnsiTheme="minorHAnsi" w:cstheme="minorHAnsi"/>
          <w:sz w:val="22"/>
          <w:szCs w:val="22"/>
        </w:rPr>
        <w:t xml:space="preserve">; </w:t>
      </w:r>
      <w:r w:rsidR="004F5832" w:rsidRPr="00335250">
        <w:rPr>
          <w:rFonts w:asciiTheme="minorHAnsi" w:hAnsiTheme="minorHAnsi" w:cstheme="minorHAnsi"/>
          <w:sz w:val="22"/>
          <w:szCs w:val="22"/>
        </w:rPr>
        <w:t xml:space="preserve">e-mail </w:t>
      </w:r>
      <w:r w:rsidR="00AC32E8" w:rsidRPr="00335250"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</w:p>
    <w:p w:rsidR="00C34203" w:rsidRDefault="00C34203" w:rsidP="00AC063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87884" w:rsidRPr="00335250" w:rsidRDefault="00787884" w:rsidP="00AC063D">
      <w:pPr>
        <w:jc w:val="center"/>
        <w:rPr>
          <w:rFonts w:asciiTheme="minorHAnsi" w:hAnsiTheme="minorHAnsi" w:cstheme="minorHAnsi"/>
          <w:sz w:val="22"/>
          <w:szCs w:val="22"/>
        </w:rPr>
      </w:pPr>
      <w:r w:rsidRPr="00335250">
        <w:rPr>
          <w:rFonts w:asciiTheme="minorHAnsi" w:hAnsiTheme="minorHAnsi" w:cstheme="minorHAnsi"/>
          <w:b/>
          <w:sz w:val="22"/>
          <w:szCs w:val="22"/>
        </w:rPr>
        <w:t>§ 5</w:t>
      </w:r>
    </w:p>
    <w:p w:rsidR="0011184D" w:rsidRPr="00335250" w:rsidRDefault="00335250" w:rsidP="00AC063D">
      <w:pPr>
        <w:numPr>
          <w:ilvl w:val="0"/>
          <w:numId w:val="4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35250">
        <w:rPr>
          <w:rFonts w:asciiTheme="minorHAnsi" w:hAnsiTheme="minorHAnsi" w:cstheme="minorHAnsi"/>
          <w:sz w:val="22"/>
          <w:szCs w:val="22"/>
        </w:rPr>
        <w:t xml:space="preserve">Wynagrodzenie za wykonanie przedmiotu umowy będzie stanowiło iloczyn ceny jednostkowej </w:t>
      </w:r>
      <w:r w:rsidR="00E9708B">
        <w:rPr>
          <w:rFonts w:asciiTheme="minorHAnsi" w:hAnsiTheme="minorHAnsi" w:cstheme="minorHAnsi"/>
          <w:sz w:val="22"/>
          <w:szCs w:val="22"/>
        </w:rPr>
        <w:t xml:space="preserve">brutto </w:t>
      </w:r>
      <w:r w:rsidRPr="00335250">
        <w:rPr>
          <w:rFonts w:asciiTheme="minorHAnsi" w:hAnsiTheme="minorHAnsi" w:cstheme="minorHAnsi"/>
          <w:sz w:val="22"/>
          <w:szCs w:val="22"/>
        </w:rPr>
        <w:t xml:space="preserve">podanej w formularzu ofertowym oraz rzeczywistej ilości odpadów w Mg (tonach). </w:t>
      </w:r>
    </w:p>
    <w:p w:rsidR="00335250" w:rsidRPr="00335250" w:rsidRDefault="00EA256F" w:rsidP="00AC063D">
      <w:pPr>
        <w:numPr>
          <w:ilvl w:val="0"/>
          <w:numId w:val="4"/>
        </w:numPr>
        <w:suppressAutoHyphens w:val="0"/>
        <w:ind w:left="426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5250">
        <w:rPr>
          <w:rFonts w:asciiTheme="minorHAnsi" w:hAnsiTheme="minorHAnsi" w:cstheme="minorHAnsi"/>
          <w:sz w:val="22"/>
          <w:szCs w:val="22"/>
        </w:rPr>
        <w:t xml:space="preserve">Wynagrodzenie miesięczne Wykonawcy z tytułu realizacji usług objętych niniejszą umową stanowi sumę iloczynów ilości poszczególnych odpadów i stawki dla oferowanego rodzaju odpadów określonej w ofercie. </w:t>
      </w:r>
    </w:p>
    <w:p w:rsidR="00787884" w:rsidRPr="00335250" w:rsidRDefault="00B9505F" w:rsidP="00AC063D">
      <w:pPr>
        <w:numPr>
          <w:ilvl w:val="0"/>
          <w:numId w:val="4"/>
        </w:numPr>
        <w:suppressAutoHyphens w:val="0"/>
        <w:ind w:left="426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5250">
        <w:rPr>
          <w:rFonts w:asciiTheme="minorHAnsi" w:hAnsiTheme="minorHAnsi" w:cstheme="minorHAnsi"/>
          <w:sz w:val="22"/>
          <w:szCs w:val="22"/>
          <w:lang w:eastAsia="pl-PL"/>
        </w:rPr>
        <w:t xml:space="preserve">Kwota określona w ust. 1 i 2 </w:t>
      </w:r>
      <w:r w:rsidR="00787884" w:rsidRPr="00335250">
        <w:rPr>
          <w:rFonts w:asciiTheme="minorHAnsi" w:hAnsiTheme="minorHAnsi" w:cstheme="minorHAnsi"/>
          <w:sz w:val="22"/>
          <w:szCs w:val="22"/>
          <w:lang w:eastAsia="pl-PL"/>
        </w:rPr>
        <w:t>zawiera wszystkie koszty związane z realizacją zadania i nie może ulec</w:t>
      </w:r>
      <w:r w:rsidR="001B113B">
        <w:rPr>
          <w:rFonts w:asciiTheme="minorHAnsi" w:hAnsiTheme="minorHAnsi" w:cstheme="minorHAnsi"/>
          <w:sz w:val="22"/>
          <w:szCs w:val="22"/>
          <w:lang w:eastAsia="pl-PL"/>
        </w:rPr>
        <w:t xml:space="preserve"> zmianie</w:t>
      </w:r>
      <w:r w:rsidR="00787884" w:rsidRPr="00335250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87884" w:rsidRPr="00E1019E" w:rsidRDefault="00787884" w:rsidP="00AC063D">
      <w:pPr>
        <w:numPr>
          <w:ilvl w:val="0"/>
          <w:numId w:val="4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335250">
        <w:rPr>
          <w:rFonts w:asciiTheme="minorHAnsi" w:hAnsiTheme="minorHAnsi" w:cstheme="minorHAnsi"/>
          <w:sz w:val="22"/>
          <w:szCs w:val="22"/>
          <w:lang w:eastAsia="pl-PL"/>
        </w:rPr>
        <w:t>W przypadku zmiany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 </w:t>
      </w:r>
      <w:r w:rsidR="00E9708B">
        <w:rPr>
          <w:rFonts w:asciiTheme="minorHAnsi" w:hAnsiTheme="minorHAnsi"/>
          <w:sz w:val="22"/>
          <w:szCs w:val="22"/>
          <w:lang w:eastAsia="pl-PL"/>
        </w:rPr>
        <w:t>obowiązującej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 stawki podatku VAT strony umowy zobowiązują się do podpisania aneksu do umowy regulującego wysokość podatku VAT i ceny brutto umowy.</w:t>
      </w:r>
    </w:p>
    <w:p w:rsidR="00787884" w:rsidRPr="00E1019E" w:rsidRDefault="00787884" w:rsidP="00AC063D">
      <w:pPr>
        <w:numPr>
          <w:ilvl w:val="0"/>
          <w:numId w:val="4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Cena zawiera wszelkie koszty niezbędne do zrealizowania</w:t>
      </w:r>
      <w:r w:rsidR="00CF714C" w:rsidRPr="00E1019E">
        <w:rPr>
          <w:rFonts w:asciiTheme="minorHAnsi" w:hAnsiTheme="minorHAnsi"/>
          <w:sz w:val="22"/>
          <w:szCs w:val="22"/>
          <w:lang w:eastAsia="pl-PL"/>
        </w:rPr>
        <w:t xml:space="preserve"> zamówienia wynikające wprost z d</w:t>
      </w:r>
      <w:r w:rsidRPr="00E1019E">
        <w:rPr>
          <w:rFonts w:asciiTheme="minorHAnsi" w:hAnsiTheme="minorHAnsi"/>
          <w:sz w:val="22"/>
          <w:szCs w:val="22"/>
          <w:lang w:eastAsia="pl-PL"/>
        </w:rPr>
        <w:t>okumentów wchodzących w skład szczegółowego opisu przedmiotu zamówienia</w:t>
      </w:r>
      <w:r w:rsidR="008E0F58" w:rsidRPr="00E1019E">
        <w:rPr>
          <w:rFonts w:asciiTheme="minorHAnsi" w:hAnsiTheme="minorHAnsi"/>
          <w:sz w:val="22"/>
          <w:szCs w:val="22"/>
          <w:lang w:eastAsia="pl-PL"/>
        </w:rPr>
        <w:t xml:space="preserve"> w SIWZ,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 jak również w dokumentach tych nie ujęte, a bez których nie można wykonać zamówienia. </w:t>
      </w:r>
    </w:p>
    <w:p w:rsidR="00787884" w:rsidRPr="00E1019E" w:rsidRDefault="00787884" w:rsidP="00AC063D">
      <w:pPr>
        <w:numPr>
          <w:ilvl w:val="0"/>
          <w:numId w:val="4"/>
        </w:numPr>
        <w:suppressAutoHyphens w:val="0"/>
        <w:ind w:left="426"/>
        <w:jc w:val="both"/>
        <w:rPr>
          <w:rStyle w:val="Teksttreci"/>
          <w:rFonts w:asciiTheme="minorHAnsi" w:eastAsia="OpenSymbol" w:hAnsiTheme="minorHAnsi" w:cs="Times New Roman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 xml:space="preserve">Wykonawca zobowiązany jest do przedkładania Zamawiającemu wraz z fakturą dokumenty określone w </w:t>
      </w:r>
      <w:r w:rsidRPr="00E1019E">
        <w:rPr>
          <w:rFonts w:asciiTheme="minorHAnsi" w:hAnsiTheme="minorHAnsi"/>
          <w:sz w:val="22"/>
          <w:szCs w:val="22"/>
        </w:rPr>
        <w:t>§ 9 ust.</w:t>
      </w:r>
      <w:r w:rsidR="00CF714C" w:rsidRPr="00E1019E">
        <w:rPr>
          <w:rFonts w:asciiTheme="minorHAnsi" w:hAnsiTheme="minorHAnsi"/>
          <w:sz w:val="22"/>
          <w:szCs w:val="22"/>
        </w:rPr>
        <w:t xml:space="preserve"> 1.</w:t>
      </w:r>
    </w:p>
    <w:p w:rsidR="007D61CF" w:rsidRPr="00E1019E" w:rsidRDefault="00787884" w:rsidP="00AC063D">
      <w:pPr>
        <w:numPr>
          <w:ilvl w:val="0"/>
          <w:numId w:val="4"/>
        </w:numPr>
        <w:tabs>
          <w:tab w:val="left" w:pos="-1980"/>
        </w:tabs>
        <w:suppressAutoHyphens w:val="0"/>
        <w:ind w:left="426"/>
        <w:jc w:val="both"/>
        <w:rPr>
          <w:rStyle w:val="Teksttreci"/>
          <w:rFonts w:asciiTheme="minorHAnsi" w:hAnsiTheme="minorHAnsi" w:cs="Times New Roman"/>
          <w:sz w:val="22"/>
          <w:szCs w:val="22"/>
          <w:shd w:val="clear" w:color="auto" w:fill="auto"/>
        </w:rPr>
      </w:pPr>
      <w:r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>Wykonawca jest zobowiązany do dostarczenia faktury wystawionej na</w:t>
      </w:r>
      <w:r w:rsidR="007D61CF"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>:</w:t>
      </w:r>
      <w:r w:rsidR="007D61CF"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br/>
      </w:r>
      <w:r w:rsidR="007D61CF" w:rsidRPr="00E1019E">
        <w:rPr>
          <w:rStyle w:val="Teksttreci"/>
          <w:rFonts w:asciiTheme="minorHAnsi" w:eastAsia="OpenSymbol" w:hAnsiTheme="minorHAnsi" w:cs="Times New Roman"/>
          <w:b/>
          <w:sz w:val="22"/>
          <w:szCs w:val="22"/>
          <w:u w:val="single"/>
        </w:rPr>
        <w:t>Nabywca:</w:t>
      </w:r>
      <w:r w:rsidR="007D61CF"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 xml:space="preserve"> Gmina Koczała ul. Człuchowska 27, 77-220 Koczała, NIP 843-15-27-934;</w:t>
      </w:r>
    </w:p>
    <w:p w:rsidR="007D61CF" w:rsidRPr="00E1019E" w:rsidRDefault="007D61CF" w:rsidP="00AC063D">
      <w:pPr>
        <w:tabs>
          <w:tab w:val="left" w:pos="-1980"/>
        </w:tabs>
        <w:suppressAutoHyphens w:val="0"/>
        <w:ind w:left="426"/>
        <w:jc w:val="both"/>
        <w:rPr>
          <w:rStyle w:val="Teksttreci"/>
          <w:rFonts w:asciiTheme="minorHAnsi" w:hAnsiTheme="minorHAnsi" w:cs="Times New Roman"/>
          <w:sz w:val="22"/>
          <w:szCs w:val="22"/>
          <w:shd w:val="clear" w:color="auto" w:fill="auto"/>
        </w:rPr>
      </w:pPr>
      <w:r w:rsidRPr="00E1019E">
        <w:rPr>
          <w:rStyle w:val="Teksttreci"/>
          <w:rFonts w:asciiTheme="minorHAnsi" w:eastAsia="OpenSymbol" w:hAnsiTheme="minorHAnsi" w:cs="Times New Roman"/>
          <w:b/>
          <w:sz w:val="22"/>
          <w:szCs w:val="22"/>
          <w:u w:val="single"/>
        </w:rPr>
        <w:t>Odbiorca:</w:t>
      </w:r>
      <w:r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 xml:space="preserve"> Urząd Gminy Koczała, ul. Człuchowska 27, 77-220 Koczała</w:t>
      </w:r>
    </w:p>
    <w:p w:rsidR="00787884" w:rsidRPr="00E1019E" w:rsidRDefault="00787884" w:rsidP="00AC063D">
      <w:pPr>
        <w:tabs>
          <w:tab w:val="left" w:pos="-1980"/>
        </w:tabs>
        <w:suppressAutoHyphens w:val="0"/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>wraz z wymaganymi dokumentami, o których mow</w:t>
      </w:r>
      <w:r w:rsidR="004A60E8">
        <w:rPr>
          <w:rStyle w:val="Teksttreci"/>
          <w:rFonts w:asciiTheme="minorHAnsi" w:eastAsia="OpenSymbol" w:hAnsiTheme="minorHAnsi" w:cs="Times New Roman"/>
          <w:sz w:val="22"/>
          <w:szCs w:val="22"/>
        </w:rPr>
        <w:t>a w ust. 6</w:t>
      </w:r>
      <w:r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>.</w:t>
      </w:r>
    </w:p>
    <w:p w:rsidR="00787884" w:rsidRPr="00E1019E" w:rsidRDefault="00787884" w:rsidP="00AC063D">
      <w:pPr>
        <w:numPr>
          <w:ilvl w:val="0"/>
          <w:numId w:val="4"/>
        </w:numPr>
        <w:tabs>
          <w:tab w:val="left" w:pos="-1980"/>
        </w:tabs>
        <w:suppressAutoHyphens w:val="0"/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Rozliczenie odbywać się będzie do 10 dnia każdego miesiąca za miesiąc poprzedni</w:t>
      </w:r>
      <w:r w:rsidR="00C20492" w:rsidRPr="00E1019E">
        <w:rPr>
          <w:rFonts w:asciiTheme="minorHAnsi" w:hAnsiTheme="minorHAnsi"/>
          <w:sz w:val="22"/>
          <w:szCs w:val="22"/>
        </w:rPr>
        <w:t>.</w:t>
      </w:r>
    </w:p>
    <w:p w:rsidR="00787884" w:rsidRPr="00E1019E" w:rsidRDefault="00787884" w:rsidP="00AC063D">
      <w:pPr>
        <w:numPr>
          <w:ilvl w:val="0"/>
          <w:numId w:val="4"/>
        </w:numPr>
        <w:tabs>
          <w:tab w:val="left" w:pos="-1980"/>
        </w:tabs>
        <w:suppressAutoHyphens w:val="0"/>
        <w:ind w:left="426"/>
        <w:jc w:val="both"/>
        <w:rPr>
          <w:rStyle w:val="Teksttreci"/>
          <w:rFonts w:asciiTheme="minorHAnsi" w:eastAsia="OpenSymbol" w:hAnsiTheme="minorHAnsi" w:cs="Times New Roman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Wynagrodzenie za wykonanie usług będzie płatne z konta Zamawiającego na konto Wykonawcy wskazane na fakturze.</w:t>
      </w:r>
    </w:p>
    <w:p w:rsidR="00787884" w:rsidRPr="00F45FF5" w:rsidRDefault="00787884" w:rsidP="00AC063D">
      <w:pPr>
        <w:numPr>
          <w:ilvl w:val="0"/>
          <w:numId w:val="4"/>
        </w:numPr>
        <w:suppressAutoHyphens w:val="0"/>
        <w:ind w:left="426"/>
        <w:jc w:val="both"/>
        <w:rPr>
          <w:rStyle w:val="Teksttreci"/>
          <w:rFonts w:asciiTheme="minorHAnsi" w:hAnsiTheme="minorHAnsi" w:cs="Times New Roman"/>
          <w:sz w:val="22"/>
          <w:szCs w:val="22"/>
          <w:shd w:val="clear" w:color="auto" w:fill="auto"/>
        </w:rPr>
      </w:pPr>
      <w:r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 xml:space="preserve">Strony postanawiają, że termin zapłaty faktur Wykonawcy wynosić będzie </w:t>
      </w:r>
      <w:r w:rsidR="007D61CF"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 xml:space="preserve">do </w:t>
      </w:r>
      <w:r w:rsidR="00140638"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>…………….</w:t>
      </w:r>
      <w:r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 xml:space="preserve"> dni, licząc od dnia poprawnie wystawionej faktury</w:t>
      </w:r>
      <w:r w:rsidR="00CF714C" w:rsidRPr="00E1019E">
        <w:rPr>
          <w:rStyle w:val="Teksttreci"/>
          <w:rFonts w:asciiTheme="minorHAnsi" w:eastAsia="OpenSymbol" w:hAnsiTheme="minorHAnsi" w:cs="Times New Roman"/>
          <w:sz w:val="22"/>
          <w:szCs w:val="22"/>
        </w:rPr>
        <w:t>.</w:t>
      </w:r>
    </w:p>
    <w:p w:rsidR="00F45FF5" w:rsidRPr="00E1019E" w:rsidRDefault="00F45FF5" w:rsidP="00F45FF5">
      <w:pPr>
        <w:suppressAutoHyphens w:val="0"/>
        <w:ind w:left="426"/>
        <w:jc w:val="both"/>
        <w:rPr>
          <w:rFonts w:asciiTheme="minorHAnsi" w:hAnsiTheme="minorHAnsi"/>
          <w:sz w:val="22"/>
          <w:szCs w:val="22"/>
        </w:rPr>
      </w:pPr>
    </w:p>
    <w:p w:rsidR="00787884" w:rsidRPr="00E1019E" w:rsidRDefault="00787884" w:rsidP="00AC063D">
      <w:pPr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6</w:t>
      </w:r>
    </w:p>
    <w:p w:rsidR="00787884" w:rsidRPr="00E1019E" w:rsidRDefault="00787884" w:rsidP="00AC063D">
      <w:pPr>
        <w:numPr>
          <w:ilvl w:val="0"/>
          <w:numId w:val="13"/>
        </w:numPr>
        <w:autoSpaceDE w:val="0"/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Wykonawca zobowiązany jest do: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ważenia wszystkich</w:t>
      </w:r>
      <w:r w:rsidR="00CF714C" w:rsidRPr="00E1019E">
        <w:rPr>
          <w:rFonts w:asciiTheme="minorHAnsi" w:hAnsiTheme="minorHAnsi"/>
          <w:sz w:val="22"/>
          <w:szCs w:val="22"/>
        </w:rPr>
        <w:t xml:space="preserve"> odebranych odpadów komunalnych;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przekazywania odpadów do uprawnionego przedsiębi</w:t>
      </w:r>
      <w:r w:rsidR="00CF714C" w:rsidRPr="00E1019E">
        <w:rPr>
          <w:rFonts w:asciiTheme="minorHAnsi" w:hAnsiTheme="minorHAnsi"/>
          <w:sz w:val="22"/>
          <w:szCs w:val="22"/>
        </w:rPr>
        <w:t xml:space="preserve">orcy wykonującego działalność w </w:t>
      </w:r>
      <w:r w:rsidRPr="00E1019E">
        <w:rPr>
          <w:rFonts w:asciiTheme="minorHAnsi" w:hAnsiTheme="minorHAnsi"/>
          <w:sz w:val="22"/>
          <w:szCs w:val="22"/>
        </w:rPr>
        <w:t xml:space="preserve">zakresie odzysku lub unieszkodliwiania odpadów komunalnych i uzyskania od niego potwierdzenia odbioru odpadów zebranych z terenu </w:t>
      </w:r>
      <w:r w:rsidR="00C34203">
        <w:rPr>
          <w:rFonts w:asciiTheme="minorHAnsi" w:hAnsiTheme="minorHAnsi"/>
          <w:sz w:val="22"/>
          <w:szCs w:val="22"/>
        </w:rPr>
        <w:t>g</w:t>
      </w:r>
      <w:r w:rsidR="00365812" w:rsidRPr="00E1019E">
        <w:rPr>
          <w:rFonts w:asciiTheme="minorHAnsi" w:hAnsiTheme="minorHAnsi"/>
          <w:sz w:val="22"/>
          <w:szCs w:val="22"/>
        </w:rPr>
        <w:t>miny Koczała</w:t>
      </w:r>
      <w:r w:rsidR="00CF714C" w:rsidRPr="00E1019E">
        <w:rPr>
          <w:rFonts w:asciiTheme="minorHAnsi" w:hAnsiTheme="minorHAnsi"/>
          <w:sz w:val="22"/>
          <w:szCs w:val="22"/>
        </w:rPr>
        <w:t xml:space="preserve"> oraz Punktu Selektywne</w:t>
      </w:r>
      <w:r w:rsidR="00C34203">
        <w:rPr>
          <w:rFonts w:asciiTheme="minorHAnsi" w:hAnsiTheme="minorHAnsi"/>
          <w:sz w:val="22"/>
          <w:szCs w:val="22"/>
        </w:rPr>
        <w:t>go</w:t>
      </w:r>
      <w:r w:rsidR="00CF714C" w:rsidRPr="00E1019E">
        <w:rPr>
          <w:rFonts w:asciiTheme="minorHAnsi" w:hAnsiTheme="minorHAnsi"/>
          <w:sz w:val="22"/>
          <w:szCs w:val="22"/>
        </w:rPr>
        <w:t xml:space="preserve"> Zbi</w:t>
      </w:r>
      <w:r w:rsidR="00C34203">
        <w:rPr>
          <w:rFonts w:asciiTheme="minorHAnsi" w:hAnsiTheme="minorHAnsi"/>
          <w:sz w:val="22"/>
          <w:szCs w:val="22"/>
        </w:rPr>
        <w:t>erania</w:t>
      </w:r>
      <w:r w:rsidR="00CF714C" w:rsidRPr="00E1019E">
        <w:rPr>
          <w:rFonts w:asciiTheme="minorHAnsi" w:hAnsiTheme="minorHAnsi"/>
          <w:sz w:val="22"/>
          <w:szCs w:val="22"/>
        </w:rPr>
        <w:t xml:space="preserve"> Odpadów Komunalnych w Koczale na karcie przekazania odpadów;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eastAsia="ArialMT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terminoweg</w:t>
      </w:r>
      <w:r w:rsidR="00CF714C" w:rsidRPr="00E1019E">
        <w:rPr>
          <w:rFonts w:asciiTheme="minorHAnsi" w:hAnsiTheme="minorHAnsi"/>
          <w:sz w:val="22"/>
          <w:szCs w:val="22"/>
        </w:rPr>
        <w:t>o zbierania i wywożenia odpadów;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lastRenderedPageBreak/>
        <w:t>przeładowywania odpadów w legalnym i przystosowanym do tego miejscu,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niezwłocznego zawiadomienia Zamawiającego o okol</w:t>
      </w:r>
      <w:r w:rsidR="00CF714C" w:rsidRPr="00E1019E">
        <w:rPr>
          <w:rFonts w:asciiTheme="minorHAnsi" w:hAnsiTheme="minorHAnsi"/>
          <w:sz w:val="22"/>
          <w:szCs w:val="22"/>
        </w:rPr>
        <w:t>icznościach przeszkadzających w prawidłowym wykonaniu usługi;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rozliczania się z wykonywanych usług poprzez przedstawienie wymaganych</w:t>
      </w:r>
      <w:r w:rsidR="00CF714C" w:rsidRPr="00E1019E">
        <w:rPr>
          <w:rFonts w:asciiTheme="minorHAnsi" w:hAnsiTheme="minorHAnsi"/>
          <w:sz w:val="22"/>
          <w:szCs w:val="22"/>
        </w:rPr>
        <w:t xml:space="preserve"> przepisami dokumentów;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  <w:lang w:bidi="pl-PL"/>
        </w:rPr>
      </w:pPr>
      <w:r w:rsidRPr="00E1019E">
        <w:rPr>
          <w:rFonts w:asciiTheme="minorHAnsi" w:hAnsiTheme="minorHAnsi"/>
          <w:sz w:val="22"/>
          <w:szCs w:val="22"/>
        </w:rPr>
        <w:t>utrzymania w należytym stanie technicznym, sani</w:t>
      </w:r>
      <w:r w:rsidR="00CF714C" w:rsidRPr="00E1019E">
        <w:rPr>
          <w:rFonts w:asciiTheme="minorHAnsi" w:hAnsiTheme="minorHAnsi"/>
          <w:sz w:val="22"/>
          <w:szCs w:val="22"/>
        </w:rPr>
        <w:t xml:space="preserve">tarnym i porządkowym narzędzi i </w:t>
      </w:r>
      <w:r w:rsidRPr="00E1019E">
        <w:rPr>
          <w:rFonts w:asciiTheme="minorHAnsi" w:hAnsiTheme="minorHAnsi"/>
          <w:sz w:val="22"/>
          <w:szCs w:val="22"/>
        </w:rPr>
        <w:t>urządzeń wykorzystywany</w:t>
      </w:r>
      <w:r w:rsidR="00CF714C" w:rsidRPr="00E1019E">
        <w:rPr>
          <w:rFonts w:asciiTheme="minorHAnsi" w:hAnsiTheme="minorHAnsi"/>
          <w:sz w:val="22"/>
          <w:szCs w:val="22"/>
        </w:rPr>
        <w:t>ch na potrzeby realizacji umowy;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  <w:lang w:bidi="pl-PL"/>
        </w:rPr>
      </w:pPr>
      <w:r w:rsidRPr="00E1019E">
        <w:rPr>
          <w:rFonts w:asciiTheme="minorHAnsi" w:hAnsiTheme="minorHAnsi"/>
          <w:sz w:val="22"/>
          <w:szCs w:val="22"/>
          <w:lang w:bidi="pl-PL"/>
        </w:rPr>
        <w:t>w sytuacjach nadzwyczajnych (jak np</w:t>
      </w:r>
      <w:r w:rsidR="00C34203">
        <w:rPr>
          <w:rFonts w:asciiTheme="minorHAnsi" w:hAnsiTheme="minorHAnsi"/>
          <w:sz w:val="22"/>
          <w:szCs w:val="22"/>
          <w:lang w:bidi="pl-PL"/>
        </w:rPr>
        <w:t>. nieprzejezdność lub zamknięcie</w:t>
      </w:r>
      <w:r w:rsidRPr="00E1019E">
        <w:rPr>
          <w:rFonts w:asciiTheme="minorHAnsi" w:hAnsiTheme="minorHAnsi"/>
          <w:sz w:val="22"/>
          <w:szCs w:val="22"/>
          <w:lang w:bidi="pl-PL"/>
        </w:rPr>
        <w:t xml:space="preserve"> drogi), gdy nie jest możliwa realizacja usługi zgodnie z umową, sposób i termin odbioru odpadów będzie każdorazowo uzgadniany pomiędzy Zamawiającym i Wykonawcą. W takich przypadkach Wykonawcy nie przy</w:t>
      </w:r>
      <w:r w:rsidR="00CF714C" w:rsidRPr="00E1019E">
        <w:rPr>
          <w:rFonts w:asciiTheme="minorHAnsi" w:hAnsiTheme="minorHAnsi"/>
          <w:sz w:val="22"/>
          <w:szCs w:val="22"/>
          <w:lang w:bidi="pl-PL"/>
        </w:rPr>
        <w:t>sługuje dodatkowe wynagrodzenie;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  <w:lang w:bidi="pl-PL"/>
        </w:rPr>
        <w:t>Wykonawca zobowiązany jest do spełniania przez cały okres wykonywania usługi wszystkich wymogów wynikających z obowiązujących przepisów, dotyczących odbierania i zagos</w:t>
      </w:r>
      <w:r w:rsidR="00CF714C" w:rsidRPr="00E1019E">
        <w:rPr>
          <w:rFonts w:asciiTheme="minorHAnsi" w:hAnsiTheme="minorHAnsi"/>
          <w:sz w:val="22"/>
          <w:szCs w:val="22"/>
          <w:lang w:bidi="pl-PL"/>
        </w:rPr>
        <w:t>podarowania odpadów komunalnych;</w:t>
      </w:r>
    </w:p>
    <w:p w:rsidR="009A0CCB" w:rsidRPr="00BF5941" w:rsidRDefault="009A0CCB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bCs/>
          <w:sz w:val="22"/>
          <w:szCs w:val="22"/>
        </w:rPr>
      </w:pPr>
      <w:r w:rsidRPr="00BF5941">
        <w:rPr>
          <w:rFonts w:asciiTheme="minorHAnsi" w:hAnsiTheme="minorHAnsi"/>
          <w:bCs/>
          <w:sz w:val="22"/>
          <w:szCs w:val="22"/>
        </w:rPr>
        <w:t xml:space="preserve">Wykonawca odpowiedzialny jest za osiąganie poziomów odzysku odpadów komunalnych z uwzględnieniem poziomów odzysku wskazanych w ustawie z dnia 13 września 1996 r. o utrzymaniu czystości i porządku w gminach </w:t>
      </w:r>
      <w:r w:rsidRPr="00BF5941">
        <w:rPr>
          <w:rFonts w:asciiTheme="minorHAnsi" w:hAnsiTheme="minorHAnsi"/>
          <w:sz w:val="22"/>
          <w:szCs w:val="22"/>
          <w:lang w:eastAsia="pl-PL"/>
        </w:rPr>
        <w:t>(Dz. U. z 2020 r. poz. 1439)</w:t>
      </w:r>
      <w:r w:rsidRPr="00BF5941">
        <w:rPr>
          <w:rFonts w:asciiTheme="minorHAnsi" w:hAnsiTheme="minorHAnsi"/>
          <w:bCs/>
          <w:sz w:val="22"/>
          <w:szCs w:val="22"/>
        </w:rPr>
        <w:t>, rozporządzeniu Ministra Środow</w:t>
      </w:r>
      <w:r w:rsidR="004E5CEC">
        <w:rPr>
          <w:rFonts w:asciiTheme="minorHAnsi" w:hAnsiTheme="minorHAnsi"/>
          <w:bCs/>
          <w:sz w:val="22"/>
          <w:szCs w:val="22"/>
        </w:rPr>
        <w:t>iska z dnia 14 grudnia 2016 r.</w:t>
      </w:r>
      <w:r w:rsidRPr="00BF5941">
        <w:rPr>
          <w:rFonts w:asciiTheme="minorHAnsi" w:hAnsiTheme="minorHAnsi"/>
          <w:bCs/>
          <w:sz w:val="22"/>
          <w:szCs w:val="22"/>
        </w:rPr>
        <w:t xml:space="preserve"> w sprawie poziomów recyklingu, przygotowania do ponownego użycia i odzysku innymi metodami niektórych frakcji odpadów komunalnych (Dz. U z 2016 r. poz. 2167) oraz rozporządzeniu Ministra Środowiska z dnia 15 grudnia 2017 r. w sprawie poziomów ograniczenia masy odpadów komunalnych ulegających biodegradacji przekazywanych do składowania oraz sposobu obliczania poziomu ograniczania masy tych odpadów (Dz. U z 2017 r. poz. 2412) w ich każdorazowo obowiązującym brzmieniu; 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bCs/>
          <w:sz w:val="22"/>
          <w:szCs w:val="22"/>
        </w:rPr>
        <w:t>do ścisłej współpracy w zakresie działań promocyjno-informacyjnych dotyczących przebiegu r</w:t>
      </w:r>
      <w:r w:rsidR="00661569" w:rsidRPr="00E1019E">
        <w:rPr>
          <w:rFonts w:asciiTheme="minorHAnsi" w:hAnsiTheme="minorHAnsi"/>
          <w:bCs/>
          <w:sz w:val="22"/>
          <w:szCs w:val="22"/>
        </w:rPr>
        <w:t>ealizacji przedmiotu zamówienia;</w:t>
      </w:r>
    </w:p>
    <w:p w:rsidR="00787884" w:rsidRPr="00E1019E" w:rsidRDefault="00787884" w:rsidP="00AC063D">
      <w:pPr>
        <w:numPr>
          <w:ilvl w:val="0"/>
          <w:numId w:val="12"/>
        </w:numPr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Cs/>
          <w:sz w:val="22"/>
          <w:szCs w:val="22"/>
        </w:rPr>
        <w:t xml:space="preserve">wspólnego z Zamawiającym opracowania harmonogramu odbioru odpadów dla nieruchomości </w:t>
      </w:r>
      <w:r w:rsidR="004B4FC8">
        <w:rPr>
          <w:rFonts w:asciiTheme="minorHAnsi" w:hAnsiTheme="minorHAnsi"/>
          <w:bCs/>
          <w:sz w:val="22"/>
          <w:szCs w:val="22"/>
        </w:rPr>
        <w:t>zamieszkałych z terenu g</w:t>
      </w:r>
      <w:r w:rsidR="00661569" w:rsidRPr="00E1019E">
        <w:rPr>
          <w:rFonts w:asciiTheme="minorHAnsi" w:hAnsiTheme="minorHAnsi"/>
          <w:bCs/>
          <w:sz w:val="22"/>
          <w:szCs w:val="22"/>
        </w:rPr>
        <w:t>miny Koczała</w:t>
      </w:r>
      <w:r w:rsidRPr="00E1019E">
        <w:rPr>
          <w:rFonts w:asciiTheme="minorHAnsi" w:hAnsiTheme="minorHAnsi"/>
          <w:bCs/>
          <w:sz w:val="22"/>
          <w:szCs w:val="22"/>
        </w:rPr>
        <w:t>.</w:t>
      </w:r>
    </w:p>
    <w:p w:rsidR="00787884" w:rsidRPr="00E1019E" w:rsidRDefault="00787884" w:rsidP="00AC063D">
      <w:pPr>
        <w:numPr>
          <w:ilvl w:val="0"/>
          <w:numId w:val="13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Wykonawca posiada w okresie obowiązywania niniejszej umowy ubezpieczenie od odpowiedzialności cywilnej w zakresie prowadzonej działalności do kwoty co najmniej </w:t>
      </w:r>
      <w:r w:rsidR="00C20492" w:rsidRPr="00E1019E">
        <w:rPr>
          <w:rFonts w:asciiTheme="minorHAnsi" w:hAnsiTheme="minorHAnsi"/>
          <w:sz w:val="22"/>
          <w:szCs w:val="22"/>
        </w:rPr>
        <w:t>2</w:t>
      </w:r>
      <w:r w:rsidR="00C34203">
        <w:rPr>
          <w:rFonts w:asciiTheme="minorHAnsi" w:hAnsiTheme="minorHAnsi"/>
          <w:sz w:val="22"/>
          <w:szCs w:val="22"/>
        </w:rPr>
        <w:t xml:space="preserve">00 </w:t>
      </w:r>
      <w:r w:rsidR="00661569" w:rsidRPr="00E1019E">
        <w:rPr>
          <w:rFonts w:asciiTheme="minorHAnsi" w:hAnsiTheme="minorHAnsi"/>
          <w:sz w:val="22"/>
          <w:szCs w:val="22"/>
        </w:rPr>
        <w:t>000,00 zł.</w:t>
      </w:r>
    </w:p>
    <w:p w:rsidR="00787884" w:rsidRPr="00E1019E" w:rsidRDefault="00787884" w:rsidP="00AC063D">
      <w:pPr>
        <w:numPr>
          <w:ilvl w:val="0"/>
          <w:numId w:val="13"/>
        </w:numPr>
        <w:ind w:left="426"/>
        <w:jc w:val="both"/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Zamawiający zobowiązuje się do:</w:t>
      </w:r>
      <w:r w:rsidRPr="00E1019E">
        <w:rPr>
          <w:rFonts w:asciiTheme="minorHAnsi" w:hAnsiTheme="minorHAnsi"/>
          <w:bCs/>
          <w:sz w:val="22"/>
          <w:szCs w:val="22"/>
        </w:rPr>
        <w:t xml:space="preserve"> </w:t>
      </w:r>
    </w:p>
    <w:p w:rsidR="004E5CEC" w:rsidRPr="004E5CEC" w:rsidRDefault="00787884" w:rsidP="00AC063D">
      <w:pPr>
        <w:numPr>
          <w:ilvl w:val="0"/>
          <w:numId w:val="14"/>
        </w:numPr>
        <w:autoSpaceDE w:val="0"/>
        <w:ind w:left="709"/>
        <w:jc w:val="both"/>
        <w:rPr>
          <w:rFonts w:asciiTheme="minorHAnsi" w:hAnsiTheme="minorHAnsi"/>
          <w:bCs/>
          <w:sz w:val="22"/>
          <w:szCs w:val="22"/>
        </w:rPr>
      </w:pPr>
      <w:r w:rsidRPr="004E5CEC">
        <w:rPr>
          <w:rFonts w:asciiTheme="minorHAnsi" w:hAnsiTheme="minorHAnsi"/>
          <w:bCs/>
          <w:sz w:val="22"/>
          <w:szCs w:val="22"/>
        </w:rPr>
        <w:t>dostarczenia Wykonawcy, na</w:t>
      </w:r>
      <w:r w:rsidR="00365812" w:rsidRPr="004E5CEC">
        <w:rPr>
          <w:rFonts w:asciiTheme="minorHAnsi" w:hAnsiTheme="minorHAnsi"/>
          <w:bCs/>
          <w:sz w:val="22"/>
          <w:szCs w:val="22"/>
        </w:rPr>
        <w:t xml:space="preserve"> 1</w:t>
      </w:r>
      <w:r w:rsidR="00661569" w:rsidRPr="004E5CEC">
        <w:rPr>
          <w:rFonts w:asciiTheme="minorHAnsi" w:hAnsiTheme="minorHAnsi"/>
          <w:bCs/>
          <w:sz w:val="22"/>
          <w:szCs w:val="22"/>
        </w:rPr>
        <w:t>0</w:t>
      </w:r>
      <w:r w:rsidRPr="004E5CEC">
        <w:rPr>
          <w:rFonts w:asciiTheme="minorHAnsi" w:hAnsiTheme="minorHAnsi"/>
          <w:bCs/>
          <w:sz w:val="22"/>
          <w:szCs w:val="22"/>
        </w:rPr>
        <w:t xml:space="preserve"> dni przed rozpoczęciem realizacji zamówienia</w:t>
      </w:r>
      <w:r w:rsidRPr="004E5CEC">
        <w:rPr>
          <w:rFonts w:asciiTheme="minorHAnsi" w:hAnsiTheme="minorHAnsi"/>
          <w:sz w:val="22"/>
          <w:szCs w:val="22"/>
        </w:rPr>
        <w:t xml:space="preserve">, </w:t>
      </w:r>
      <w:r w:rsidRPr="004E5CEC">
        <w:rPr>
          <w:rFonts w:asciiTheme="minorHAnsi" w:hAnsiTheme="minorHAnsi"/>
          <w:bCs/>
          <w:sz w:val="22"/>
          <w:szCs w:val="22"/>
        </w:rPr>
        <w:t>szcze</w:t>
      </w:r>
      <w:r w:rsidR="008E0F58" w:rsidRPr="004E5CEC">
        <w:rPr>
          <w:rFonts w:asciiTheme="minorHAnsi" w:hAnsiTheme="minorHAnsi"/>
          <w:bCs/>
          <w:sz w:val="22"/>
          <w:szCs w:val="22"/>
        </w:rPr>
        <w:t>gółowego</w:t>
      </w:r>
      <w:r w:rsidRPr="004E5CEC">
        <w:rPr>
          <w:rFonts w:asciiTheme="minorHAnsi" w:hAnsiTheme="minorHAnsi"/>
          <w:bCs/>
          <w:sz w:val="22"/>
          <w:szCs w:val="22"/>
        </w:rPr>
        <w:t xml:space="preserve"> wykaz</w:t>
      </w:r>
      <w:r w:rsidR="008E0F58" w:rsidRPr="004E5CEC">
        <w:rPr>
          <w:rFonts w:asciiTheme="minorHAnsi" w:hAnsiTheme="minorHAnsi"/>
          <w:bCs/>
          <w:sz w:val="22"/>
          <w:szCs w:val="22"/>
        </w:rPr>
        <w:t>u</w:t>
      </w:r>
      <w:r w:rsidRPr="004E5CEC">
        <w:rPr>
          <w:rFonts w:asciiTheme="minorHAnsi" w:hAnsiTheme="minorHAnsi"/>
          <w:bCs/>
          <w:sz w:val="22"/>
          <w:szCs w:val="22"/>
        </w:rPr>
        <w:t xml:space="preserve"> adresów nieruchomości objętych umową odbioru odpadów ora</w:t>
      </w:r>
      <w:r w:rsidR="00661569" w:rsidRPr="004E5CEC">
        <w:rPr>
          <w:rFonts w:asciiTheme="minorHAnsi" w:hAnsiTheme="minorHAnsi"/>
          <w:bCs/>
          <w:sz w:val="22"/>
          <w:szCs w:val="22"/>
        </w:rPr>
        <w:t>z</w:t>
      </w:r>
      <w:r w:rsidR="004E5CEC" w:rsidRPr="00E52000">
        <w:rPr>
          <w:rFonts w:asciiTheme="minorHAnsi" w:hAnsiTheme="minorHAnsi"/>
          <w:sz w:val="22"/>
          <w:szCs w:val="22"/>
          <w:lang w:eastAsia="ar-SA"/>
        </w:rPr>
        <w:t xml:space="preserve"> miejsc do gromadzenia odpadów</w:t>
      </w:r>
      <w:r w:rsidR="004E5CEC">
        <w:rPr>
          <w:rFonts w:asciiTheme="minorHAnsi" w:hAnsiTheme="minorHAnsi"/>
          <w:sz w:val="22"/>
          <w:szCs w:val="22"/>
          <w:lang w:eastAsia="ar-SA"/>
        </w:rPr>
        <w:t xml:space="preserve"> przez mieszkańców budynków wielolokalowych;</w:t>
      </w:r>
    </w:p>
    <w:p w:rsidR="00787884" w:rsidRPr="004E5CEC" w:rsidRDefault="00787884" w:rsidP="00AC063D">
      <w:pPr>
        <w:numPr>
          <w:ilvl w:val="0"/>
          <w:numId w:val="14"/>
        </w:numPr>
        <w:autoSpaceDE w:val="0"/>
        <w:ind w:left="709"/>
        <w:jc w:val="both"/>
        <w:rPr>
          <w:rFonts w:asciiTheme="minorHAnsi" w:hAnsiTheme="minorHAnsi"/>
          <w:bCs/>
          <w:sz w:val="22"/>
          <w:szCs w:val="22"/>
        </w:rPr>
      </w:pPr>
      <w:r w:rsidRPr="004E5CEC">
        <w:rPr>
          <w:rFonts w:asciiTheme="minorHAnsi" w:hAnsiTheme="minorHAnsi"/>
          <w:bCs/>
          <w:sz w:val="22"/>
          <w:szCs w:val="22"/>
        </w:rPr>
        <w:t xml:space="preserve">wspólnego z Wykonawcą opracowania harmonogramu odbioru odpadów dla nieruchomości zabudowanych z terenu </w:t>
      </w:r>
      <w:r w:rsidR="004B4FC8" w:rsidRPr="004E5CEC">
        <w:rPr>
          <w:rFonts w:asciiTheme="minorHAnsi" w:hAnsiTheme="minorHAnsi"/>
          <w:bCs/>
          <w:sz w:val="22"/>
          <w:szCs w:val="22"/>
        </w:rPr>
        <w:t>g</w:t>
      </w:r>
      <w:r w:rsidR="00365812" w:rsidRPr="004E5CEC">
        <w:rPr>
          <w:rFonts w:asciiTheme="minorHAnsi" w:hAnsiTheme="minorHAnsi"/>
          <w:bCs/>
          <w:sz w:val="22"/>
          <w:szCs w:val="22"/>
        </w:rPr>
        <w:t>miny Koczała</w:t>
      </w:r>
      <w:r w:rsidR="00661569" w:rsidRPr="004E5CEC">
        <w:rPr>
          <w:rFonts w:asciiTheme="minorHAnsi" w:hAnsiTheme="minorHAnsi"/>
          <w:bCs/>
          <w:sz w:val="22"/>
          <w:szCs w:val="22"/>
        </w:rPr>
        <w:t>;</w:t>
      </w:r>
    </w:p>
    <w:p w:rsidR="00787884" w:rsidRPr="00E1019E" w:rsidRDefault="00787884" w:rsidP="00AC063D">
      <w:pPr>
        <w:numPr>
          <w:ilvl w:val="0"/>
          <w:numId w:val="14"/>
        </w:numPr>
        <w:autoSpaceDE w:val="0"/>
        <w:ind w:left="709"/>
        <w:jc w:val="both"/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bCs/>
          <w:sz w:val="22"/>
          <w:szCs w:val="22"/>
        </w:rPr>
        <w:t xml:space="preserve">publikowania na stronie internetowej </w:t>
      </w:r>
      <w:r w:rsidR="00365812" w:rsidRPr="00E1019E">
        <w:rPr>
          <w:rFonts w:asciiTheme="minorHAnsi" w:hAnsiTheme="minorHAnsi"/>
          <w:bCs/>
          <w:sz w:val="22"/>
          <w:szCs w:val="22"/>
        </w:rPr>
        <w:t>Gminy</w:t>
      </w:r>
      <w:r w:rsidRPr="00E1019E">
        <w:rPr>
          <w:rFonts w:asciiTheme="minorHAnsi" w:hAnsiTheme="minorHAnsi"/>
          <w:bCs/>
          <w:sz w:val="22"/>
          <w:szCs w:val="22"/>
        </w:rPr>
        <w:t xml:space="preserve"> wszelkich informacji związanych z systemem gospodarki odpadami.</w:t>
      </w:r>
    </w:p>
    <w:p w:rsidR="00D9142C" w:rsidRPr="00E1019E" w:rsidRDefault="00787884" w:rsidP="00AC063D">
      <w:pPr>
        <w:numPr>
          <w:ilvl w:val="0"/>
          <w:numId w:val="13"/>
        </w:numPr>
        <w:autoSpaceDE w:val="0"/>
        <w:ind w:left="426"/>
        <w:jc w:val="both"/>
        <w:rPr>
          <w:rFonts w:asciiTheme="minorHAnsi" w:hAnsiTheme="minorHAnsi"/>
          <w:bCs/>
          <w:sz w:val="22"/>
          <w:szCs w:val="22"/>
        </w:rPr>
      </w:pPr>
      <w:r w:rsidRPr="00E1019E">
        <w:rPr>
          <w:rFonts w:asciiTheme="minorHAnsi" w:hAnsiTheme="minorHAnsi"/>
          <w:bCs/>
          <w:sz w:val="22"/>
          <w:szCs w:val="22"/>
        </w:rPr>
        <w:t>Zamawiający zastrzega sobie możliwość sprawdzenia ilości odebranych odpadów w</w:t>
      </w:r>
      <w:r w:rsidR="00661569" w:rsidRPr="00E1019E">
        <w:rPr>
          <w:rFonts w:asciiTheme="minorHAnsi" w:hAnsiTheme="minorHAnsi"/>
          <w:bCs/>
          <w:sz w:val="22"/>
          <w:szCs w:val="22"/>
        </w:rPr>
        <w:t xml:space="preserve"> </w:t>
      </w:r>
      <w:r w:rsidRPr="00E1019E">
        <w:rPr>
          <w:rFonts w:asciiTheme="minorHAnsi" w:hAnsiTheme="minorHAnsi"/>
          <w:bCs/>
          <w:sz w:val="22"/>
          <w:szCs w:val="22"/>
        </w:rPr>
        <w:t>każdorazowej zbiórce poprzez zważenie na wadze</w:t>
      </w:r>
      <w:r w:rsidR="00365812" w:rsidRPr="00E1019E">
        <w:rPr>
          <w:rFonts w:asciiTheme="minorHAnsi" w:hAnsiTheme="minorHAnsi"/>
          <w:bCs/>
          <w:sz w:val="22"/>
          <w:szCs w:val="22"/>
        </w:rPr>
        <w:t xml:space="preserve"> </w:t>
      </w:r>
      <w:r w:rsidR="00661569" w:rsidRPr="00E1019E">
        <w:rPr>
          <w:rFonts w:asciiTheme="minorHAnsi" w:hAnsiTheme="minorHAnsi"/>
          <w:bCs/>
          <w:sz w:val="22"/>
          <w:szCs w:val="22"/>
        </w:rPr>
        <w:t>– na koszt Wykonawcy.</w:t>
      </w:r>
    </w:p>
    <w:p w:rsidR="004B4FC8" w:rsidRDefault="004B4FC8" w:rsidP="00AC063D">
      <w:pPr>
        <w:tabs>
          <w:tab w:val="left" w:pos="39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787884" w:rsidP="00AC063D">
      <w:pPr>
        <w:tabs>
          <w:tab w:val="left" w:pos="390"/>
        </w:tabs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7</w:t>
      </w:r>
    </w:p>
    <w:p w:rsidR="00400571" w:rsidRDefault="00787884" w:rsidP="00400571">
      <w:pPr>
        <w:pStyle w:val="Tekstpodstawowy"/>
        <w:numPr>
          <w:ilvl w:val="0"/>
          <w:numId w:val="18"/>
        </w:numPr>
        <w:tabs>
          <w:tab w:val="left" w:pos="-1980"/>
        </w:tabs>
        <w:rPr>
          <w:rFonts w:asciiTheme="minorHAnsi" w:hAnsiTheme="minorHAnsi"/>
          <w:b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Zabezpieczenie należytego wykonania umowy strony ustalają w formie kar umownych.</w:t>
      </w:r>
    </w:p>
    <w:p w:rsidR="00787884" w:rsidRPr="00400571" w:rsidRDefault="00787884" w:rsidP="00400571">
      <w:pPr>
        <w:pStyle w:val="Tekstpodstawowy"/>
        <w:numPr>
          <w:ilvl w:val="0"/>
          <w:numId w:val="18"/>
        </w:numPr>
        <w:tabs>
          <w:tab w:val="left" w:pos="-1980"/>
        </w:tabs>
        <w:rPr>
          <w:rFonts w:asciiTheme="minorHAnsi" w:hAnsiTheme="minorHAnsi"/>
          <w:b/>
          <w:sz w:val="22"/>
          <w:szCs w:val="22"/>
        </w:rPr>
      </w:pPr>
      <w:r w:rsidRPr="00400571">
        <w:rPr>
          <w:rFonts w:asciiTheme="minorHAnsi" w:hAnsiTheme="minorHAnsi"/>
          <w:sz w:val="22"/>
          <w:szCs w:val="22"/>
        </w:rPr>
        <w:t>Wykonawca płaci Zamawiającemu kary umowne:</w:t>
      </w:r>
    </w:p>
    <w:p w:rsidR="00787884" w:rsidRPr="00E1019E" w:rsidRDefault="00787884" w:rsidP="00AC063D">
      <w:pPr>
        <w:pStyle w:val="Tekstpodstawowy"/>
        <w:numPr>
          <w:ilvl w:val="0"/>
          <w:numId w:val="10"/>
        </w:numPr>
        <w:tabs>
          <w:tab w:val="left" w:pos="-1980"/>
        </w:tabs>
        <w:ind w:left="709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za opóźnienie w wykonaniu określonego w harmonogramie</w:t>
      </w:r>
      <w:r w:rsidRPr="00E1019E">
        <w:rPr>
          <w:rFonts w:asciiTheme="minorHAnsi" w:hAnsiTheme="minorHAnsi"/>
          <w:bCs/>
          <w:sz w:val="22"/>
          <w:szCs w:val="22"/>
        </w:rPr>
        <w:t xml:space="preserve"> odbioru odpadów dla nieruchomości zamieszkałych z terenu </w:t>
      </w:r>
      <w:r w:rsidR="004B4FC8">
        <w:rPr>
          <w:rFonts w:asciiTheme="minorHAnsi" w:hAnsiTheme="minorHAnsi"/>
          <w:bCs/>
          <w:sz w:val="22"/>
          <w:szCs w:val="22"/>
        </w:rPr>
        <w:t>g</w:t>
      </w:r>
      <w:r w:rsidR="00365812" w:rsidRPr="00E1019E">
        <w:rPr>
          <w:rFonts w:asciiTheme="minorHAnsi" w:hAnsiTheme="minorHAnsi"/>
          <w:bCs/>
          <w:sz w:val="22"/>
          <w:szCs w:val="22"/>
        </w:rPr>
        <w:t>miny Koczała</w:t>
      </w:r>
      <w:r w:rsidR="00D9142C" w:rsidRPr="00E1019E">
        <w:rPr>
          <w:rFonts w:asciiTheme="minorHAnsi" w:hAnsiTheme="minorHAnsi"/>
          <w:sz w:val="22"/>
          <w:szCs w:val="22"/>
        </w:rPr>
        <w:t xml:space="preserve"> wysokości 300 zł </w:t>
      </w:r>
      <w:r w:rsidRPr="00E1019E">
        <w:rPr>
          <w:rFonts w:asciiTheme="minorHAnsi" w:hAnsiTheme="minorHAnsi"/>
          <w:sz w:val="22"/>
          <w:szCs w:val="22"/>
        </w:rPr>
        <w:t>za każdy dzień opóźnienia. Kara będzie liczona od dn</w:t>
      </w:r>
      <w:r w:rsidR="00D9142C" w:rsidRPr="00E1019E">
        <w:rPr>
          <w:rFonts w:asciiTheme="minorHAnsi" w:hAnsiTheme="minorHAnsi"/>
          <w:sz w:val="22"/>
          <w:szCs w:val="22"/>
        </w:rPr>
        <w:t>ia wyznaczonego w harmonogramie;</w:t>
      </w:r>
    </w:p>
    <w:p w:rsidR="00C20492" w:rsidRPr="00E1019E" w:rsidRDefault="00C20492" w:rsidP="00AC063D">
      <w:pPr>
        <w:pStyle w:val="Tekstpodstawowy"/>
        <w:numPr>
          <w:ilvl w:val="0"/>
          <w:numId w:val="10"/>
        </w:numPr>
        <w:tabs>
          <w:tab w:val="left" w:pos="-1980"/>
        </w:tabs>
        <w:ind w:left="709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za opóźnienie w odbiorze odpadów zgromadzonych w P</w:t>
      </w:r>
      <w:r w:rsidR="00C34203">
        <w:rPr>
          <w:rFonts w:asciiTheme="minorHAnsi" w:hAnsiTheme="minorHAnsi"/>
          <w:sz w:val="22"/>
          <w:szCs w:val="22"/>
        </w:rPr>
        <w:t>unk</w:t>
      </w:r>
      <w:r w:rsidR="004A60E8">
        <w:rPr>
          <w:rFonts w:asciiTheme="minorHAnsi" w:hAnsiTheme="minorHAnsi"/>
          <w:sz w:val="22"/>
          <w:szCs w:val="22"/>
        </w:rPr>
        <w:t>cie</w:t>
      </w:r>
      <w:r w:rsidR="00C34203">
        <w:rPr>
          <w:rFonts w:asciiTheme="minorHAnsi" w:hAnsiTheme="minorHAnsi"/>
          <w:sz w:val="22"/>
          <w:szCs w:val="22"/>
        </w:rPr>
        <w:t xml:space="preserve"> Selektywnego Zbierania Odpadów Komunalnych w Koczale</w:t>
      </w:r>
      <w:r w:rsidRPr="00E1019E">
        <w:rPr>
          <w:rFonts w:asciiTheme="minorHAnsi" w:hAnsiTheme="minorHAnsi"/>
          <w:sz w:val="22"/>
          <w:szCs w:val="22"/>
        </w:rPr>
        <w:t xml:space="preserve"> w wysokości 100 zł za każdy dzień opóźnienia. Kara będzie liczona od 4 dnia roboczego zgłoszenia telefonicznego;</w:t>
      </w:r>
    </w:p>
    <w:p w:rsidR="00787884" w:rsidRPr="00E1019E" w:rsidRDefault="00787884" w:rsidP="00AC063D">
      <w:pPr>
        <w:numPr>
          <w:ilvl w:val="0"/>
          <w:numId w:val="10"/>
        </w:numPr>
        <w:autoSpaceDE w:val="0"/>
        <w:ind w:left="709"/>
        <w:jc w:val="both"/>
        <w:rPr>
          <w:rFonts w:asciiTheme="minorHAnsi" w:eastAsia="ArialMT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za zanieczyszczenie lub pozostawienie nieuporządkowanego miejsca gromadzenia odpadów, zanieczyszczenie trasy przejazdu w wysokości 1 000 zł za każdy stwierdzony przypade</w:t>
      </w:r>
      <w:r w:rsidR="00D9142C" w:rsidRPr="00E1019E">
        <w:rPr>
          <w:rFonts w:asciiTheme="minorHAnsi" w:hAnsiTheme="minorHAnsi"/>
          <w:sz w:val="22"/>
          <w:szCs w:val="22"/>
          <w:lang w:eastAsia="pl-PL"/>
        </w:rPr>
        <w:t>k;</w:t>
      </w:r>
    </w:p>
    <w:p w:rsidR="00787884" w:rsidRPr="00E1019E" w:rsidRDefault="00E42602" w:rsidP="00AC063D">
      <w:pPr>
        <w:numPr>
          <w:ilvl w:val="0"/>
          <w:numId w:val="10"/>
        </w:numPr>
        <w:autoSpaceDE w:val="0"/>
        <w:ind w:left="709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eastAsia="ArialMT" w:hAnsiTheme="minorHAnsi"/>
          <w:sz w:val="22"/>
          <w:szCs w:val="22"/>
        </w:rPr>
        <w:lastRenderedPageBreak/>
        <w:t xml:space="preserve"> </w:t>
      </w:r>
      <w:r w:rsidR="00742A67" w:rsidRPr="00E1019E">
        <w:rPr>
          <w:rFonts w:asciiTheme="minorHAnsi" w:eastAsia="ArialMT" w:hAnsiTheme="minorHAnsi"/>
          <w:sz w:val="22"/>
          <w:szCs w:val="22"/>
        </w:rPr>
        <w:t>za opóźnienie w dostarczeniu mieszkańcom pojemników i worków w wysokości 100 zł za każdy dzień opóźnienia i każdy punkt osobno. Kara będzie liczona od dnia 1 stycznia 20</w:t>
      </w:r>
      <w:r w:rsidR="00C34203">
        <w:rPr>
          <w:rFonts w:asciiTheme="minorHAnsi" w:eastAsia="ArialMT" w:hAnsiTheme="minorHAnsi"/>
          <w:sz w:val="22"/>
          <w:szCs w:val="22"/>
        </w:rPr>
        <w:t>21</w:t>
      </w:r>
      <w:r w:rsidR="00742A67" w:rsidRPr="00E1019E">
        <w:rPr>
          <w:rFonts w:asciiTheme="minorHAnsi" w:eastAsia="ArialMT" w:hAnsiTheme="minorHAnsi"/>
          <w:sz w:val="22"/>
          <w:szCs w:val="22"/>
        </w:rPr>
        <w:t xml:space="preserve"> r.;</w:t>
      </w:r>
    </w:p>
    <w:p w:rsidR="00787884" w:rsidRPr="00E1019E" w:rsidRDefault="00787884" w:rsidP="00AC063D">
      <w:pPr>
        <w:numPr>
          <w:ilvl w:val="0"/>
          <w:numId w:val="10"/>
        </w:numPr>
        <w:tabs>
          <w:tab w:val="left" w:pos="567"/>
        </w:tabs>
        <w:autoSpaceDE w:val="0"/>
        <w:ind w:left="709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   za odstąpienie od umowy z przyczyn zależnych od Wykonawcy w wysokości 10 % wynagrodzenia umownego brutto, </w:t>
      </w:r>
      <w:r w:rsidRPr="00E1019E">
        <w:rPr>
          <w:rFonts w:asciiTheme="minorHAnsi" w:hAnsiTheme="minorHAnsi"/>
          <w:sz w:val="22"/>
          <w:szCs w:val="22"/>
          <w:lang w:eastAsia="pl-PL"/>
        </w:rPr>
        <w:t>które przypadałoby do zapłaty z tytułu wykonywania umowy do k</w:t>
      </w:r>
      <w:r w:rsidR="00742A67" w:rsidRPr="00E1019E">
        <w:rPr>
          <w:rFonts w:asciiTheme="minorHAnsi" w:hAnsiTheme="minorHAnsi"/>
          <w:sz w:val="22"/>
          <w:szCs w:val="22"/>
          <w:lang w:eastAsia="pl-PL"/>
        </w:rPr>
        <w:t>ońca okresu obowiązywania umowy.</w:t>
      </w:r>
    </w:p>
    <w:p w:rsidR="00742A67" w:rsidRPr="00E1019E" w:rsidRDefault="00742A67" w:rsidP="00AC063D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K</w:t>
      </w:r>
      <w:r w:rsidR="00787884" w:rsidRPr="00E1019E">
        <w:rPr>
          <w:rFonts w:asciiTheme="minorHAnsi" w:hAnsiTheme="minorHAnsi"/>
          <w:sz w:val="22"/>
          <w:szCs w:val="22"/>
        </w:rPr>
        <w:t>ary umowne będą egzekwowane od Wykonawcy poprzez potrącenie przez Zamawiającego z faktury, na co Wykonawca przez podpisanie niniejszej umowy wyraża zgodę</w:t>
      </w:r>
      <w:r w:rsidRPr="00E1019E">
        <w:rPr>
          <w:rFonts w:asciiTheme="minorHAnsi" w:hAnsiTheme="minorHAnsi"/>
          <w:sz w:val="22"/>
          <w:szCs w:val="22"/>
        </w:rPr>
        <w:t>.</w:t>
      </w:r>
    </w:p>
    <w:p w:rsidR="00742A67" w:rsidRPr="00E1019E" w:rsidRDefault="00787884" w:rsidP="00AC063D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Zamawiający zastrzega sobie prawo odstąpienia od naliczania kary w przypadku niezwłocznego usunięcia nieprawidłowości w wykonywaniu usługi przez Wykonawcę</w:t>
      </w:r>
      <w:r w:rsidR="00742A67" w:rsidRPr="00E1019E">
        <w:rPr>
          <w:rFonts w:asciiTheme="minorHAnsi" w:hAnsiTheme="minorHAnsi"/>
          <w:sz w:val="22"/>
          <w:szCs w:val="22"/>
        </w:rPr>
        <w:t>.</w:t>
      </w:r>
    </w:p>
    <w:p w:rsidR="00742A67" w:rsidRPr="00E1019E" w:rsidRDefault="00787884" w:rsidP="00AC063D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Zamawiający płaci Wykonawcy kary umowne </w:t>
      </w:r>
      <w:r w:rsidR="00210A9F" w:rsidRPr="00E1019E">
        <w:rPr>
          <w:rFonts w:asciiTheme="minorHAnsi" w:hAnsiTheme="minorHAnsi"/>
          <w:sz w:val="22"/>
          <w:szCs w:val="22"/>
        </w:rPr>
        <w:t>–</w:t>
      </w:r>
      <w:r w:rsidRPr="00E1019E">
        <w:rPr>
          <w:rFonts w:asciiTheme="minorHAnsi" w:hAnsiTheme="minorHAnsi"/>
          <w:sz w:val="22"/>
          <w:szCs w:val="22"/>
        </w:rPr>
        <w:t xml:space="preserve"> za odstąpienie od umowy z przyczyn zależnych od Zamawiającego w wysokości 10 % wynagrodzenia umownego brutto, </w:t>
      </w:r>
      <w:r w:rsidRPr="00E1019E">
        <w:rPr>
          <w:rFonts w:asciiTheme="minorHAnsi" w:hAnsiTheme="minorHAnsi"/>
          <w:sz w:val="22"/>
          <w:szCs w:val="22"/>
          <w:lang w:eastAsia="pl-PL"/>
        </w:rPr>
        <w:t>które przypadałoby do zapłaty z tytułu wykonywania umowy do końca okresu obowiązywania umowy</w:t>
      </w:r>
      <w:r w:rsidR="00742A67" w:rsidRPr="00E1019E">
        <w:rPr>
          <w:rFonts w:asciiTheme="minorHAnsi" w:hAnsiTheme="minorHAnsi"/>
          <w:sz w:val="22"/>
          <w:szCs w:val="22"/>
          <w:lang w:eastAsia="pl-PL"/>
        </w:rPr>
        <w:t>.</w:t>
      </w:r>
    </w:p>
    <w:p w:rsidR="00210A9F" w:rsidRPr="00E1019E" w:rsidRDefault="00742A67" w:rsidP="00AC063D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S</w:t>
      </w:r>
      <w:r w:rsidR="00787884" w:rsidRPr="00E1019E">
        <w:rPr>
          <w:rFonts w:asciiTheme="minorHAnsi" w:hAnsiTheme="minorHAnsi"/>
          <w:sz w:val="22"/>
          <w:szCs w:val="22"/>
        </w:rPr>
        <w:t xml:space="preserve">trony zastrzegają sobie prawo do odszkodowania uzupełniającego, przenoszącego wysokość kar umownych do wysokości rzeczywiście poniesionej szkody, w szczególności do wysokości wymierzonych kar, o których mowa w ustawie o utrzymaniu czystości i porządku w gminach. </w:t>
      </w:r>
    </w:p>
    <w:p w:rsidR="004B4FC8" w:rsidRDefault="004B4FC8" w:rsidP="00AC063D">
      <w:pPr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787884" w:rsidP="00AC063D">
      <w:pPr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8</w:t>
      </w:r>
    </w:p>
    <w:p w:rsidR="00787884" w:rsidRPr="00E1019E" w:rsidRDefault="00787884" w:rsidP="00AC063D">
      <w:pPr>
        <w:numPr>
          <w:ilvl w:val="0"/>
          <w:numId w:val="17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Każda ze Stron może odstąpić</w:t>
      </w:r>
      <w:r w:rsidR="00210A9F" w:rsidRPr="00E1019E">
        <w:rPr>
          <w:rFonts w:asciiTheme="minorHAnsi" w:hAnsiTheme="minorHAnsi"/>
          <w:sz w:val="22"/>
          <w:szCs w:val="22"/>
        </w:rPr>
        <w:t xml:space="preserve"> od umowy</w:t>
      </w:r>
      <w:r w:rsidRPr="00E1019E">
        <w:rPr>
          <w:rFonts w:asciiTheme="minorHAnsi" w:hAnsiTheme="minorHAnsi"/>
          <w:sz w:val="22"/>
          <w:szCs w:val="22"/>
        </w:rPr>
        <w:t xml:space="preserve"> w trybie natychmiastowym z powodu niedotrzymania przez drugą Stronę istotnych warunków umowy po uprzednim wezwaniu do zaniechania naruszeń i wyznaczenia odpowiedniego terminu na ich usunięcie.</w:t>
      </w:r>
    </w:p>
    <w:p w:rsidR="00787884" w:rsidRPr="00E1019E" w:rsidRDefault="00787884" w:rsidP="00AC063D">
      <w:pPr>
        <w:numPr>
          <w:ilvl w:val="0"/>
          <w:numId w:val="17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Zamawiający ma prawo odstąpić </w:t>
      </w:r>
      <w:r w:rsidR="00742A67" w:rsidRPr="00E1019E">
        <w:rPr>
          <w:rFonts w:asciiTheme="minorHAnsi" w:hAnsiTheme="minorHAnsi"/>
          <w:sz w:val="22"/>
          <w:szCs w:val="22"/>
        </w:rPr>
        <w:t xml:space="preserve">od umowy </w:t>
      </w:r>
      <w:r w:rsidRPr="00E1019E">
        <w:rPr>
          <w:rFonts w:asciiTheme="minorHAnsi" w:hAnsiTheme="minorHAnsi"/>
          <w:sz w:val="22"/>
          <w:szCs w:val="22"/>
        </w:rPr>
        <w:t>w trybie natychmiastowym w przypadku nieterminowego lub nienależytego wykonywania przez Wykonawcę obowiązków wynikających z umowy, po uprzednim wyznaczeniu mu dodatkowego terminu na</w:t>
      </w:r>
      <w:r w:rsidR="00992404" w:rsidRPr="00E1019E">
        <w:rPr>
          <w:rFonts w:asciiTheme="minorHAnsi" w:hAnsiTheme="minorHAnsi"/>
          <w:sz w:val="22"/>
          <w:szCs w:val="22"/>
        </w:rPr>
        <w:t xml:space="preserve"> wykonanie postanowień umowy. </w:t>
      </w:r>
      <w:r w:rsidRPr="00E1019E">
        <w:rPr>
          <w:rFonts w:asciiTheme="minorHAnsi" w:hAnsiTheme="minorHAnsi"/>
          <w:sz w:val="22"/>
          <w:szCs w:val="22"/>
        </w:rPr>
        <w:t>Przepis § 7 stosuje się odpowiednio.</w:t>
      </w:r>
    </w:p>
    <w:p w:rsidR="00210A9F" w:rsidRPr="00E1019E" w:rsidRDefault="00787884" w:rsidP="00AC063D">
      <w:pPr>
        <w:numPr>
          <w:ilvl w:val="0"/>
          <w:numId w:val="17"/>
        </w:numPr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 xml:space="preserve">Odstąpienie i rozwiązanie umowy </w:t>
      </w:r>
      <w:r w:rsidR="00210A9F" w:rsidRPr="00E1019E">
        <w:rPr>
          <w:rFonts w:asciiTheme="minorHAnsi" w:hAnsiTheme="minorHAnsi"/>
          <w:sz w:val="22"/>
          <w:szCs w:val="22"/>
        </w:rPr>
        <w:t>wymagają</w:t>
      </w:r>
      <w:r w:rsidRPr="00E1019E">
        <w:rPr>
          <w:rFonts w:asciiTheme="minorHAnsi" w:hAnsiTheme="minorHAnsi"/>
          <w:sz w:val="22"/>
          <w:szCs w:val="22"/>
        </w:rPr>
        <w:t xml:space="preserve"> formy pisemnej.</w:t>
      </w:r>
    </w:p>
    <w:p w:rsidR="004B4FC8" w:rsidRDefault="004B4FC8" w:rsidP="00AC063D">
      <w:pPr>
        <w:tabs>
          <w:tab w:val="left" w:pos="1620"/>
          <w:tab w:val="left" w:pos="666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787884" w:rsidP="00AC063D">
      <w:pPr>
        <w:tabs>
          <w:tab w:val="left" w:pos="1620"/>
          <w:tab w:val="left" w:pos="6660"/>
        </w:tabs>
        <w:jc w:val="center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b/>
          <w:sz w:val="22"/>
          <w:szCs w:val="22"/>
        </w:rPr>
        <w:t>§ 9</w:t>
      </w:r>
    </w:p>
    <w:p w:rsidR="00787884" w:rsidRPr="00E1019E" w:rsidRDefault="00787884" w:rsidP="00AC063D">
      <w:pPr>
        <w:numPr>
          <w:ilvl w:val="0"/>
          <w:numId w:val="5"/>
        </w:numPr>
        <w:suppressAutoHyphens w:val="0"/>
        <w:autoSpaceDE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Wykonawca jest zobowiązany do przekazania Zamawiającemu raportów zawierających:</w:t>
      </w:r>
    </w:p>
    <w:p w:rsidR="00787884" w:rsidRPr="00E1019E" w:rsidRDefault="00787884" w:rsidP="00AC063D">
      <w:pPr>
        <w:numPr>
          <w:ilvl w:val="1"/>
          <w:numId w:val="19"/>
        </w:numPr>
        <w:suppressAutoHyphens w:val="0"/>
        <w:autoSpaceDE w:val="0"/>
        <w:ind w:left="709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 xml:space="preserve"> informację o</w:t>
      </w:r>
      <w:r w:rsidR="00210A9F" w:rsidRPr="00E1019E">
        <w:rPr>
          <w:rFonts w:asciiTheme="minorHAnsi" w:hAnsiTheme="minorHAnsi"/>
          <w:sz w:val="22"/>
          <w:szCs w:val="22"/>
          <w:lang w:eastAsia="pl-PL"/>
        </w:rPr>
        <w:t xml:space="preserve"> ilości odebranych odpadów w Mg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 z po</w:t>
      </w:r>
      <w:r w:rsidR="00210A9F" w:rsidRPr="00E1019E">
        <w:rPr>
          <w:rFonts w:asciiTheme="minorHAnsi" w:hAnsiTheme="minorHAnsi"/>
          <w:sz w:val="22"/>
          <w:szCs w:val="22"/>
          <w:lang w:eastAsia="pl-PL"/>
        </w:rPr>
        <w:t xml:space="preserve">działem na odpady segregowane i zmieszane 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odpady </w:t>
      </w:r>
      <w:r w:rsidR="00210A9F" w:rsidRPr="00E1019E">
        <w:rPr>
          <w:rFonts w:asciiTheme="minorHAnsi" w:hAnsiTheme="minorHAnsi"/>
          <w:sz w:val="22"/>
          <w:szCs w:val="22"/>
          <w:lang w:eastAsia="pl-PL"/>
        </w:rPr>
        <w:t>komunalne</w:t>
      </w:r>
      <w:r w:rsidRPr="00E1019E">
        <w:rPr>
          <w:rFonts w:asciiTheme="minorHAnsi" w:hAnsiTheme="minorHAnsi"/>
          <w:sz w:val="22"/>
          <w:szCs w:val="22"/>
          <w:lang w:eastAsia="pl-PL"/>
        </w:rPr>
        <w:t>. Wykonawca sporządza raport w formie pisemnej uzgodnionej z Zamawiającym – w formie określonej przez Zamawiającego. Wykonawca przesyła raport miesięczny w formie pisemnej d</w:t>
      </w:r>
      <w:r w:rsidR="00210A9F" w:rsidRPr="00E1019E">
        <w:rPr>
          <w:rFonts w:asciiTheme="minorHAnsi" w:hAnsiTheme="minorHAnsi"/>
          <w:sz w:val="22"/>
          <w:szCs w:val="22"/>
          <w:lang w:eastAsia="pl-PL"/>
        </w:rPr>
        <w:t>o Zamawiającego wraz z fakturą;</w:t>
      </w:r>
    </w:p>
    <w:p w:rsidR="00787884" w:rsidRPr="00E1019E" w:rsidRDefault="00787884" w:rsidP="00AC063D">
      <w:pPr>
        <w:numPr>
          <w:ilvl w:val="1"/>
          <w:numId w:val="19"/>
        </w:numPr>
        <w:suppressAutoHyphens w:val="0"/>
        <w:autoSpaceDE w:val="0"/>
        <w:ind w:left="709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kart</w:t>
      </w:r>
      <w:r w:rsidR="00742A67" w:rsidRPr="00E1019E">
        <w:rPr>
          <w:rFonts w:asciiTheme="minorHAnsi" w:hAnsiTheme="minorHAnsi"/>
          <w:sz w:val="22"/>
          <w:szCs w:val="22"/>
        </w:rPr>
        <w:t>y</w:t>
      </w:r>
      <w:r w:rsidR="004A60E8">
        <w:rPr>
          <w:rFonts w:asciiTheme="minorHAnsi" w:hAnsiTheme="minorHAnsi"/>
          <w:sz w:val="22"/>
          <w:szCs w:val="22"/>
        </w:rPr>
        <w:t xml:space="preserve"> przekazania odpadów sporządzone</w:t>
      </w:r>
      <w:r w:rsidRPr="00E1019E">
        <w:rPr>
          <w:rFonts w:asciiTheme="minorHAnsi" w:hAnsiTheme="minorHAnsi"/>
          <w:sz w:val="22"/>
          <w:szCs w:val="22"/>
        </w:rPr>
        <w:t xml:space="preserve"> zgodnie z obowi</w:t>
      </w:r>
      <w:r w:rsidR="004A60E8">
        <w:rPr>
          <w:rFonts w:asciiTheme="minorHAnsi" w:hAnsiTheme="minorHAnsi"/>
          <w:sz w:val="22"/>
          <w:szCs w:val="22"/>
        </w:rPr>
        <w:t>ązującymi przepisami (oryginalne</w:t>
      </w:r>
      <w:r w:rsidRPr="00E1019E">
        <w:rPr>
          <w:rFonts w:asciiTheme="minorHAnsi" w:hAnsiTheme="minorHAnsi"/>
          <w:sz w:val="22"/>
          <w:szCs w:val="22"/>
        </w:rPr>
        <w:t xml:space="preserve"> lub z potwierdzeniem za zgodność z oryginałem)</w:t>
      </w:r>
      <w:r w:rsidRPr="00E1019E">
        <w:rPr>
          <w:rFonts w:asciiTheme="minorHAnsi" w:hAnsiTheme="minorHAnsi"/>
          <w:sz w:val="22"/>
          <w:szCs w:val="22"/>
          <w:lang w:eastAsia="pl-PL"/>
        </w:rPr>
        <w:t>.</w:t>
      </w:r>
    </w:p>
    <w:p w:rsidR="00787884" w:rsidRPr="00E1019E" w:rsidRDefault="00787884" w:rsidP="00AC063D">
      <w:pPr>
        <w:numPr>
          <w:ilvl w:val="0"/>
          <w:numId w:val="5"/>
        </w:numPr>
        <w:autoSpaceDE w:val="0"/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Wykonawca sporządza sprawozdanie półroczne, o którym mowa w art. 9n ustawy z dnia 13 września 1996 r. o utrzymaniu</w:t>
      </w:r>
      <w:r w:rsidR="00E40374" w:rsidRPr="00E1019E">
        <w:rPr>
          <w:rFonts w:asciiTheme="minorHAnsi" w:hAnsiTheme="minorHAnsi"/>
          <w:sz w:val="22"/>
          <w:szCs w:val="22"/>
        </w:rPr>
        <w:t xml:space="preserve"> czystości i porządku w gminach</w:t>
      </w:r>
      <w:r w:rsidRPr="00E1019E">
        <w:rPr>
          <w:rFonts w:asciiTheme="minorHAnsi" w:hAnsiTheme="minorHAnsi"/>
          <w:bCs/>
          <w:sz w:val="22"/>
          <w:szCs w:val="22"/>
        </w:rPr>
        <w:t xml:space="preserve">. </w:t>
      </w:r>
      <w:r w:rsidRPr="00E1019E">
        <w:rPr>
          <w:rFonts w:asciiTheme="minorHAnsi" w:hAnsiTheme="minorHAnsi"/>
          <w:sz w:val="22"/>
          <w:szCs w:val="22"/>
        </w:rPr>
        <w:t xml:space="preserve">Sprawozdanie sporządzone w sposób wymagany przez przepisy prawa Wykonawca przekazuje </w:t>
      </w:r>
      <w:r w:rsidR="00992404" w:rsidRPr="00E1019E">
        <w:rPr>
          <w:rFonts w:asciiTheme="minorHAnsi" w:hAnsiTheme="minorHAnsi"/>
          <w:sz w:val="22"/>
          <w:szCs w:val="22"/>
        </w:rPr>
        <w:t>Wójtowi Gminy Koczała</w:t>
      </w:r>
      <w:r w:rsidRPr="00E1019E">
        <w:rPr>
          <w:rFonts w:asciiTheme="minorHAnsi" w:hAnsiTheme="minorHAnsi"/>
          <w:sz w:val="22"/>
          <w:szCs w:val="22"/>
        </w:rPr>
        <w:t xml:space="preserve"> w terminie do końca miesiąca następującego po upł</w:t>
      </w:r>
      <w:r w:rsidR="00E40374" w:rsidRPr="00E1019E">
        <w:rPr>
          <w:rFonts w:asciiTheme="minorHAnsi" w:hAnsiTheme="minorHAnsi"/>
          <w:sz w:val="22"/>
          <w:szCs w:val="22"/>
        </w:rPr>
        <w:t>ywie półrocza, którego dotyczy.</w:t>
      </w:r>
    </w:p>
    <w:p w:rsidR="004A60E8" w:rsidRDefault="00787884" w:rsidP="004A60E8">
      <w:pPr>
        <w:numPr>
          <w:ilvl w:val="0"/>
          <w:numId w:val="5"/>
        </w:numPr>
        <w:suppressAutoHyphens w:val="0"/>
        <w:autoSpaceDE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Wykonawca przekazuje Zamawiającemu bieżące informacje o adresach nieruchomości, na których zamieszkują mieszkańcy i powstają odpady komunalne, a nie ujętych w bazie danych prowadzonej przez Zamawiającego.</w:t>
      </w:r>
    </w:p>
    <w:p w:rsidR="00CC5F98" w:rsidRDefault="004A60E8" w:rsidP="00CC5F98">
      <w:pPr>
        <w:numPr>
          <w:ilvl w:val="0"/>
          <w:numId w:val="5"/>
        </w:numPr>
        <w:suppressAutoHyphens w:val="0"/>
        <w:autoSpaceDE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4A60E8">
        <w:rPr>
          <w:rFonts w:asciiTheme="minorHAnsi" w:hAnsiTheme="minorHAnsi" w:cs="Calibri"/>
          <w:color w:val="000000" w:themeColor="text1"/>
          <w:sz w:val="22"/>
          <w:szCs w:val="22"/>
        </w:rPr>
        <w:t>Zgodnie z art. 6ka ust. 1 ustawy o utrzymaniu czystości i porządku w gminach w przypadku niedopełnienia przez właściciela nieruchomości obowiązku selektywnego zbierania odpadów komunalnych, Wykonawca odbierający odpady komunalne przyjmuje je jako niesegregowane (zmieszane) odpady komunalne i powiadamia o tym wójta oraz właściciela nieruchomości. Wykonawca wypełniając obowiązek ustawowy przez cały okres realizacji usługi ma obowiązek weryfikować czy właściciele nieruchomości zamieszkałych, z których odbierane są odpady komunalne</w:t>
      </w:r>
      <w:r w:rsidR="004E5CEC">
        <w:rPr>
          <w:rFonts w:asciiTheme="minorHAnsi" w:hAnsiTheme="minorHAnsi" w:cs="Calibri"/>
          <w:color w:val="000000" w:themeColor="text1"/>
          <w:sz w:val="22"/>
          <w:szCs w:val="22"/>
        </w:rPr>
        <w:t>,</w:t>
      </w:r>
      <w:r w:rsidRPr="004A60E8">
        <w:rPr>
          <w:rFonts w:asciiTheme="minorHAnsi" w:hAnsiTheme="minorHAnsi" w:cs="Calibri"/>
          <w:color w:val="000000" w:themeColor="text1"/>
          <w:sz w:val="22"/>
          <w:szCs w:val="22"/>
        </w:rPr>
        <w:t xml:space="preserve"> prowa</w:t>
      </w:r>
      <w:r>
        <w:rPr>
          <w:rFonts w:asciiTheme="minorHAnsi" w:hAnsiTheme="minorHAnsi" w:cs="Calibri"/>
          <w:color w:val="000000" w:themeColor="text1"/>
          <w:sz w:val="22"/>
          <w:szCs w:val="22"/>
        </w:rPr>
        <w:t>dzą selektywną zbiórkę odpadów.</w:t>
      </w:r>
    </w:p>
    <w:p w:rsidR="00CC5F98" w:rsidRPr="00CC5F98" w:rsidRDefault="00CC5F98" w:rsidP="00CC5F98">
      <w:pPr>
        <w:numPr>
          <w:ilvl w:val="0"/>
          <w:numId w:val="5"/>
        </w:numPr>
        <w:suppressAutoHyphens w:val="0"/>
        <w:autoSpaceDE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CC5F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Powiadomienie może być przesyłane drogą mailową nie później niż w ciągu 3 dni roboczych od dnia stwierdzenia naruszenia obowiązków i zawierać powinno: informację o adresie nieruchomości, dokumentację fotograficzną przedstawiającą niewywiązanie się właściciela tej nieruchomości z </w:t>
      </w:r>
      <w:r w:rsidRPr="00CC5F98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obowiązku selektywnego sposobu zbiórki odpadów. Dokumentacja fotograficzna powinna być wykonana w taki sposób, by Zamawiający nie miał wątpliwości (mógł zidentyfikować), że niewywiązanie się z obowiązku selektywnej zbiórki odpadów miało miejsce na terenie danej nieruchomości. Wykonawca odbierze odpady, w stosunku do których obowiązek segregacji nie został zachowany, jako odpady niesegregowane (zmieszane) w najbliższym terminie wynikającym z harmonogramu odbioru odpadów niesegregowany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ch (zmieszanych).</w:t>
      </w:r>
    </w:p>
    <w:p w:rsidR="004A60E8" w:rsidRPr="00CC5F98" w:rsidRDefault="004A60E8" w:rsidP="00CC5F98">
      <w:pPr>
        <w:numPr>
          <w:ilvl w:val="0"/>
          <w:numId w:val="5"/>
        </w:numPr>
        <w:suppressAutoHyphens w:val="0"/>
        <w:autoSpaceDE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CC5F98">
        <w:rPr>
          <w:rFonts w:asciiTheme="minorHAnsi" w:hAnsiTheme="minorHAnsi" w:cstheme="minorHAnsi"/>
          <w:color w:val="000000" w:themeColor="text1"/>
          <w:sz w:val="22"/>
          <w:szCs w:val="22"/>
        </w:rPr>
        <w:t>Zamawiający przekazuje Wykonawcy na bieżąco zmiany o adresach nieruchomości, z których Wykonawca zobowiązany jest odebrać odpady.</w:t>
      </w:r>
    </w:p>
    <w:p w:rsidR="004B4FC8" w:rsidRDefault="004B4FC8" w:rsidP="00AC063D">
      <w:pPr>
        <w:tabs>
          <w:tab w:val="left" w:pos="-1980"/>
        </w:tabs>
        <w:suppressAutoHyphens w:val="0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787884" w:rsidRPr="00E1019E" w:rsidRDefault="00E61C65" w:rsidP="00AC063D">
      <w:pPr>
        <w:tabs>
          <w:tab w:val="left" w:pos="-1980"/>
        </w:tabs>
        <w:suppressAutoHyphens w:val="0"/>
        <w:jc w:val="center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b/>
          <w:bCs/>
          <w:sz w:val="22"/>
          <w:szCs w:val="22"/>
        </w:rPr>
        <w:t>§ 10</w:t>
      </w:r>
    </w:p>
    <w:p w:rsidR="00787884" w:rsidRPr="00E1019E" w:rsidRDefault="00787884" w:rsidP="00AC063D">
      <w:pPr>
        <w:numPr>
          <w:ilvl w:val="0"/>
          <w:numId w:val="3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Usługi stanowiące przedmiot umowy będą świadczone przez osoby wymienione w Załą</w:t>
      </w:r>
      <w:r w:rsidR="005402AF" w:rsidRPr="00E1019E">
        <w:rPr>
          <w:rFonts w:asciiTheme="minorHAnsi" w:hAnsiTheme="minorHAnsi"/>
          <w:sz w:val="22"/>
          <w:szCs w:val="22"/>
          <w:lang w:eastAsia="pl-PL"/>
        </w:rPr>
        <w:t>czniku nr 6 do SIWZ pn. „Wykaz p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racowników świadczących usługi”, </w:t>
      </w:r>
      <w:r w:rsidRPr="00E1019E">
        <w:rPr>
          <w:rFonts w:asciiTheme="minorHAnsi" w:hAnsiTheme="minorHAnsi"/>
          <w:iCs/>
          <w:sz w:val="22"/>
          <w:szCs w:val="22"/>
          <w:lang w:eastAsia="pl-PL"/>
        </w:rPr>
        <w:t>które zostały wskazane przez Wykonawcę</w:t>
      </w:r>
      <w:r w:rsidRPr="00E1019E">
        <w:rPr>
          <w:rFonts w:asciiTheme="minorHAnsi" w:hAnsiTheme="minorHAnsi"/>
          <w:sz w:val="22"/>
          <w:szCs w:val="22"/>
          <w:lang w:eastAsia="pl-PL"/>
        </w:rPr>
        <w:t>, zwane dalej „</w:t>
      </w:r>
      <w:r w:rsidR="005402AF" w:rsidRPr="00E1019E">
        <w:rPr>
          <w:rFonts w:asciiTheme="minorHAnsi" w:hAnsiTheme="minorHAnsi"/>
          <w:bCs/>
          <w:sz w:val="22"/>
          <w:szCs w:val="22"/>
          <w:lang w:eastAsia="pl-PL"/>
        </w:rPr>
        <w:t>p</w:t>
      </w:r>
      <w:r w:rsidRPr="00E1019E">
        <w:rPr>
          <w:rFonts w:asciiTheme="minorHAnsi" w:hAnsiTheme="minorHAnsi"/>
          <w:bCs/>
          <w:sz w:val="22"/>
          <w:szCs w:val="22"/>
          <w:lang w:eastAsia="pl-PL"/>
        </w:rPr>
        <w:t>racownikami świadczącymi usługi</w:t>
      </w:r>
      <w:r w:rsidRPr="00E1019E">
        <w:rPr>
          <w:rFonts w:asciiTheme="minorHAnsi" w:hAnsiTheme="minorHAnsi"/>
          <w:sz w:val="22"/>
          <w:szCs w:val="22"/>
          <w:lang w:eastAsia="pl-PL"/>
        </w:rPr>
        <w:t>”.</w:t>
      </w:r>
    </w:p>
    <w:p w:rsidR="00787884" w:rsidRPr="00E1019E" w:rsidRDefault="00671A62" w:rsidP="00AC063D">
      <w:pPr>
        <w:numPr>
          <w:ilvl w:val="0"/>
          <w:numId w:val="3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Wykonawca zobowiązuje się, że p</w:t>
      </w:r>
      <w:r w:rsidR="00787884" w:rsidRPr="00E1019E">
        <w:rPr>
          <w:rFonts w:asciiTheme="minorHAnsi" w:hAnsiTheme="minorHAnsi"/>
          <w:sz w:val="22"/>
          <w:szCs w:val="22"/>
          <w:lang w:eastAsia="pl-PL"/>
        </w:rPr>
        <w:t>racownicy świadczący usługi będą w okresie realizacji umowy zatrudnieni na podstawie umowy o pracę w rozumieniu przepisów ustawy z dnia 26 czerwca 1974</w:t>
      </w:r>
      <w:r w:rsidR="00FD6B7A">
        <w:rPr>
          <w:rFonts w:asciiTheme="minorHAnsi" w:hAnsiTheme="minorHAnsi"/>
          <w:sz w:val="22"/>
          <w:szCs w:val="22"/>
          <w:lang w:eastAsia="pl-PL"/>
        </w:rPr>
        <w:t xml:space="preserve"> r. - Kodeks pracy (Dz. U. z 2020</w:t>
      </w:r>
      <w:r w:rsidR="00787884" w:rsidRPr="00E1019E">
        <w:rPr>
          <w:rFonts w:asciiTheme="minorHAnsi" w:hAnsiTheme="minorHAnsi"/>
          <w:sz w:val="22"/>
          <w:szCs w:val="22"/>
          <w:lang w:eastAsia="pl-PL"/>
        </w:rPr>
        <w:t xml:space="preserve"> r. poz. 1</w:t>
      </w:r>
      <w:r w:rsidR="00FD6B7A">
        <w:rPr>
          <w:rFonts w:asciiTheme="minorHAnsi" w:hAnsiTheme="minorHAnsi"/>
          <w:sz w:val="22"/>
          <w:szCs w:val="22"/>
          <w:lang w:eastAsia="pl-PL"/>
        </w:rPr>
        <w:t>32</w:t>
      </w:r>
      <w:r w:rsidR="00D13872" w:rsidRPr="00E1019E">
        <w:rPr>
          <w:rFonts w:asciiTheme="minorHAnsi" w:hAnsiTheme="minorHAnsi"/>
          <w:sz w:val="22"/>
          <w:szCs w:val="22"/>
          <w:lang w:eastAsia="pl-PL"/>
        </w:rPr>
        <w:t>0</w:t>
      </w:r>
      <w:r w:rsidR="00787884" w:rsidRPr="00E1019E">
        <w:rPr>
          <w:rFonts w:asciiTheme="minorHAnsi" w:hAnsiTheme="minorHAnsi"/>
          <w:sz w:val="22"/>
          <w:szCs w:val="22"/>
          <w:lang w:eastAsia="pl-PL"/>
        </w:rPr>
        <w:t>).</w:t>
      </w:r>
    </w:p>
    <w:p w:rsidR="00787884" w:rsidRPr="00E1019E" w:rsidRDefault="00787884" w:rsidP="00AC063D">
      <w:pPr>
        <w:numPr>
          <w:ilvl w:val="0"/>
          <w:numId w:val="3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 xml:space="preserve">Każdorazowo na żądanie Zamawiającego, w terminie wskazanym przez Zamawiającego nie krótszym niż </w:t>
      </w:r>
      <w:r w:rsidR="00775A99" w:rsidRPr="00E1019E">
        <w:rPr>
          <w:rFonts w:asciiTheme="minorHAnsi" w:hAnsiTheme="minorHAnsi"/>
          <w:sz w:val="22"/>
          <w:szCs w:val="22"/>
          <w:lang w:eastAsia="pl-PL"/>
        </w:rPr>
        <w:t>3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 dni robocze, Wykonawca zobowiązuje się pr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 xml:space="preserve">zedłożyć do wglądu kopie umów o 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pracę zawartych przez Wykonawcę z 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p</w:t>
      </w:r>
      <w:r w:rsidRPr="00E1019E">
        <w:rPr>
          <w:rFonts w:asciiTheme="minorHAnsi" w:hAnsiTheme="minorHAnsi"/>
          <w:sz w:val="22"/>
          <w:szCs w:val="22"/>
          <w:lang w:eastAsia="pl-PL"/>
        </w:rPr>
        <w:t>racownikami świadczącymi usługi. W tym celu Wykonawca zobowiązany jest do uzyskania od pracowników zgody na przetwarzanie danych osobowych zgodnie z przepisami o ochronie danych osobowych.</w:t>
      </w:r>
    </w:p>
    <w:p w:rsidR="00787884" w:rsidRPr="00E1019E" w:rsidRDefault="00787884" w:rsidP="00AC063D">
      <w:pPr>
        <w:numPr>
          <w:ilvl w:val="0"/>
          <w:numId w:val="3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>Nieprzedłożenie przez Wykonawcę kopii um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ów zawartych przez Wykonawcę z p</w:t>
      </w:r>
      <w:r w:rsidRPr="00E1019E">
        <w:rPr>
          <w:rFonts w:asciiTheme="minorHAnsi" w:hAnsiTheme="minorHAnsi"/>
          <w:sz w:val="22"/>
          <w:szCs w:val="22"/>
          <w:lang w:eastAsia="pl-PL"/>
        </w:rPr>
        <w:t>racownikami świadczącymi usługi w terminie wskazany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 xml:space="preserve">m przez Zamawiającego zgodnie z 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ust. 3 będzie traktowane jako niewypełnienie obowiązku zatrudnienia 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p</w:t>
      </w:r>
      <w:r w:rsidRPr="00E1019E">
        <w:rPr>
          <w:rFonts w:asciiTheme="minorHAnsi" w:hAnsiTheme="minorHAnsi"/>
          <w:sz w:val="22"/>
          <w:szCs w:val="22"/>
          <w:lang w:eastAsia="pl-PL"/>
        </w:rPr>
        <w:t>racowników świadczących usługi na podstawie umowy o pracę.</w:t>
      </w:r>
    </w:p>
    <w:p w:rsidR="00671A62" w:rsidRPr="00E1019E" w:rsidRDefault="00787884" w:rsidP="00AC063D">
      <w:pPr>
        <w:numPr>
          <w:ilvl w:val="0"/>
          <w:numId w:val="3"/>
        </w:numPr>
        <w:suppressAutoHyphens w:val="0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1019E">
        <w:rPr>
          <w:rFonts w:asciiTheme="minorHAnsi" w:hAnsiTheme="minorHAnsi"/>
          <w:sz w:val="22"/>
          <w:szCs w:val="22"/>
          <w:lang w:eastAsia="pl-PL"/>
        </w:rPr>
        <w:t xml:space="preserve">Za niedopełnienie wymogu zatrudniania 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p</w:t>
      </w:r>
      <w:r w:rsidRPr="00E1019E">
        <w:rPr>
          <w:rFonts w:asciiTheme="minorHAnsi" w:hAnsiTheme="minorHAnsi"/>
          <w:sz w:val="22"/>
          <w:szCs w:val="22"/>
          <w:lang w:eastAsia="pl-PL"/>
        </w:rPr>
        <w:t xml:space="preserve">racowników świadczących usługi na podstawie umowy o pracę w rozumieniu przepisów Kodeksu Pracy, Wykonawca zapłaci Zamawiającemu kary umowne w wysokości kwoty minimalnego wynagrodzenia za pracę ustalonego na podstawie przepisów o minimalnym wynagrodzeniu za pracę (obowiązujących w chwili stwierdzenia przez Zamawiającego niedopełnienia przez Wykonawcę wymogu zatrudniania 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p</w:t>
      </w:r>
      <w:r w:rsidRPr="00E1019E">
        <w:rPr>
          <w:rFonts w:asciiTheme="minorHAnsi" w:hAnsiTheme="minorHAnsi"/>
          <w:sz w:val="22"/>
          <w:szCs w:val="22"/>
          <w:lang w:eastAsia="pl-PL"/>
        </w:rPr>
        <w:t>racowników świadcząc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 xml:space="preserve">ych usługi na podstawie umowy o </w:t>
      </w:r>
      <w:r w:rsidRPr="00E1019E">
        <w:rPr>
          <w:rFonts w:asciiTheme="minorHAnsi" w:hAnsiTheme="minorHAnsi"/>
          <w:sz w:val="22"/>
          <w:szCs w:val="22"/>
          <w:lang w:eastAsia="pl-PL"/>
        </w:rPr>
        <w:t>pracę w rozumieniu przepisów Kodeksu Pracy) oraz liczby</w:t>
      </w:r>
      <w:r w:rsidR="005402AF" w:rsidRPr="00E1019E">
        <w:rPr>
          <w:rFonts w:asciiTheme="minorHAnsi" w:hAnsiTheme="minorHAnsi"/>
          <w:sz w:val="22"/>
          <w:szCs w:val="22"/>
          <w:lang w:eastAsia="pl-PL"/>
        </w:rPr>
        <w:t xml:space="preserve"> miesięcy w okresie realizacji u</w:t>
      </w:r>
      <w:r w:rsidRPr="00E1019E">
        <w:rPr>
          <w:rFonts w:asciiTheme="minorHAnsi" w:hAnsiTheme="minorHAnsi"/>
          <w:sz w:val="22"/>
          <w:szCs w:val="22"/>
          <w:lang w:eastAsia="pl-PL"/>
        </w:rPr>
        <w:t>mowy, w których nie dopełniono przedmiotowego wymogu – za każdą o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sobę poniżej liczby wymaganych p</w:t>
      </w:r>
      <w:r w:rsidRPr="00E1019E">
        <w:rPr>
          <w:rFonts w:asciiTheme="minorHAnsi" w:hAnsiTheme="minorHAnsi"/>
          <w:sz w:val="22"/>
          <w:szCs w:val="22"/>
          <w:lang w:eastAsia="pl-PL"/>
        </w:rPr>
        <w:t>racowników świadczących usługi na podstawie umowy o pracę wskazanej przez Zamawiającego w Specyfikacj</w:t>
      </w:r>
      <w:r w:rsidR="00671A62" w:rsidRPr="00E1019E">
        <w:rPr>
          <w:rFonts w:asciiTheme="minorHAnsi" w:hAnsiTheme="minorHAnsi"/>
          <w:sz w:val="22"/>
          <w:szCs w:val="22"/>
          <w:lang w:eastAsia="pl-PL"/>
        </w:rPr>
        <w:t>i Istotnych Warunków Zamówienia.</w:t>
      </w:r>
    </w:p>
    <w:p w:rsidR="004B4FC8" w:rsidRDefault="004B4FC8" w:rsidP="00AC063D">
      <w:pPr>
        <w:pStyle w:val="Tekstpodstawowy"/>
        <w:tabs>
          <w:tab w:val="left" w:pos="36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E61C65" w:rsidP="00AC063D">
      <w:pPr>
        <w:pStyle w:val="Tekstpodstawowy"/>
        <w:tabs>
          <w:tab w:val="left" w:pos="360"/>
        </w:tabs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11</w:t>
      </w:r>
    </w:p>
    <w:p w:rsidR="00671A62" w:rsidRPr="00E1019E" w:rsidRDefault="00787884" w:rsidP="00AC063D">
      <w:pPr>
        <w:pStyle w:val="Tekstpodstawowy"/>
        <w:tabs>
          <w:tab w:val="left" w:pos="360"/>
        </w:tabs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Integralną część umowy stanowi specyfikacja istotnych warunków zamówienia oraz oferta Wykonawcy.</w:t>
      </w:r>
    </w:p>
    <w:p w:rsidR="004B4FC8" w:rsidRDefault="004B4FC8" w:rsidP="00AC063D">
      <w:pPr>
        <w:pStyle w:val="Tekstpodstawowy"/>
        <w:tabs>
          <w:tab w:val="left" w:pos="36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E61C65" w:rsidP="00AC063D">
      <w:pPr>
        <w:pStyle w:val="Tekstpodstawowy"/>
        <w:tabs>
          <w:tab w:val="left" w:pos="360"/>
        </w:tabs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12</w:t>
      </w:r>
    </w:p>
    <w:p w:rsidR="00F92D79" w:rsidRPr="00E1019E" w:rsidRDefault="00787884" w:rsidP="00AC063D">
      <w:pPr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Realizacji zamówienia będzie towarzyszyło zastosowanie przepisów ustawy z dnia 23 kwietnia 1964</w:t>
      </w:r>
      <w:r w:rsidR="00D82879">
        <w:rPr>
          <w:rFonts w:asciiTheme="minorHAnsi" w:hAnsiTheme="minorHAnsi"/>
          <w:sz w:val="22"/>
          <w:szCs w:val="22"/>
        </w:rPr>
        <w:t xml:space="preserve"> Kodeks cywilny (Dz. U. z 2020 r.</w:t>
      </w:r>
      <w:r w:rsidR="00F91D9A" w:rsidRPr="00E1019E">
        <w:rPr>
          <w:rFonts w:asciiTheme="minorHAnsi" w:hAnsiTheme="minorHAnsi"/>
          <w:sz w:val="22"/>
          <w:szCs w:val="22"/>
        </w:rPr>
        <w:t xml:space="preserve"> </w:t>
      </w:r>
      <w:r w:rsidRPr="00E1019E">
        <w:rPr>
          <w:rFonts w:asciiTheme="minorHAnsi" w:hAnsiTheme="minorHAnsi"/>
          <w:sz w:val="22"/>
          <w:szCs w:val="22"/>
        </w:rPr>
        <w:t xml:space="preserve">poz. </w:t>
      </w:r>
      <w:r w:rsidR="00FD6B7A">
        <w:rPr>
          <w:rFonts w:asciiTheme="minorHAnsi" w:hAnsiTheme="minorHAnsi"/>
          <w:sz w:val="22"/>
          <w:szCs w:val="22"/>
        </w:rPr>
        <w:t>1740</w:t>
      </w:r>
      <w:r w:rsidRPr="00E1019E">
        <w:rPr>
          <w:rFonts w:asciiTheme="minorHAnsi" w:hAnsiTheme="minorHAnsi"/>
          <w:sz w:val="22"/>
          <w:szCs w:val="22"/>
        </w:rPr>
        <w:t>), ustawy z dnia 29 stycznia 2004 r. Pr</w:t>
      </w:r>
      <w:r w:rsidR="00992404" w:rsidRPr="00E1019E">
        <w:rPr>
          <w:rFonts w:asciiTheme="minorHAnsi" w:hAnsiTheme="minorHAnsi"/>
          <w:sz w:val="22"/>
          <w:szCs w:val="22"/>
        </w:rPr>
        <w:t>awo zamówień publicznych (</w:t>
      </w:r>
      <w:r w:rsidR="00AC32E8" w:rsidRPr="00E1019E">
        <w:rPr>
          <w:rFonts w:asciiTheme="minorHAnsi" w:hAnsiTheme="minorHAnsi"/>
          <w:sz w:val="22"/>
          <w:szCs w:val="22"/>
        </w:rPr>
        <w:t>Dz. U. 201</w:t>
      </w:r>
      <w:r w:rsidR="00D82879">
        <w:rPr>
          <w:rFonts w:asciiTheme="minorHAnsi" w:hAnsiTheme="minorHAnsi"/>
          <w:sz w:val="22"/>
          <w:szCs w:val="22"/>
        </w:rPr>
        <w:t>9</w:t>
      </w:r>
      <w:r w:rsidR="00AC32E8" w:rsidRPr="00E1019E">
        <w:rPr>
          <w:rFonts w:asciiTheme="minorHAnsi" w:hAnsiTheme="minorHAnsi"/>
          <w:sz w:val="22"/>
          <w:szCs w:val="22"/>
        </w:rPr>
        <w:t xml:space="preserve"> r.</w:t>
      </w:r>
      <w:r w:rsidRPr="00E1019E">
        <w:rPr>
          <w:rFonts w:asciiTheme="minorHAnsi" w:hAnsiTheme="minorHAnsi"/>
          <w:sz w:val="22"/>
          <w:szCs w:val="22"/>
        </w:rPr>
        <w:t xml:space="preserve"> poz. 1</w:t>
      </w:r>
      <w:r w:rsidR="00D82879">
        <w:rPr>
          <w:rFonts w:asciiTheme="minorHAnsi" w:hAnsiTheme="minorHAnsi"/>
          <w:sz w:val="22"/>
          <w:szCs w:val="22"/>
        </w:rPr>
        <w:t>843 oraz z 2020 r. 1086</w:t>
      </w:r>
      <w:r w:rsidRPr="00E1019E">
        <w:rPr>
          <w:rFonts w:asciiTheme="minorHAnsi" w:hAnsiTheme="minorHAnsi"/>
          <w:sz w:val="22"/>
          <w:szCs w:val="22"/>
        </w:rPr>
        <w:t>) oraz inne obowiązujące w tym zakresie</w:t>
      </w:r>
      <w:r w:rsidR="00F92D79" w:rsidRPr="00E1019E">
        <w:rPr>
          <w:rFonts w:asciiTheme="minorHAnsi" w:hAnsiTheme="minorHAnsi"/>
          <w:sz w:val="22"/>
          <w:szCs w:val="22"/>
        </w:rPr>
        <w:t xml:space="preserve"> aktualne</w:t>
      </w:r>
      <w:r w:rsidRPr="00E1019E">
        <w:rPr>
          <w:rFonts w:asciiTheme="minorHAnsi" w:hAnsiTheme="minorHAnsi"/>
          <w:sz w:val="22"/>
          <w:szCs w:val="22"/>
        </w:rPr>
        <w:t xml:space="preserve"> przepisy.</w:t>
      </w:r>
    </w:p>
    <w:p w:rsidR="004B4FC8" w:rsidRDefault="004B4FC8" w:rsidP="00AC063D">
      <w:pPr>
        <w:pStyle w:val="Tekstpodstawowy"/>
        <w:tabs>
          <w:tab w:val="left" w:pos="36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787884" w:rsidRPr="00E1019E" w:rsidRDefault="00E61C65" w:rsidP="00AC063D">
      <w:pPr>
        <w:pStyle w:val="Tekstpodstawowy"/>
        <w:tabs>
          <w:tab w:val="left" w:pos="360"/>
        </w:tabs>
        <w:jc w:val="center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t>§ 13</w:t>
      </w:r>
    </w:p>
    <w:p w:rsidR="00787884" w:rsidRPr="00E1019E" w:rsidRDefault="00787884" w:rsidP="00AC063D">
      <w:pPr>
        <w:numPr>
          <w:ilvl w:val="0"/>
          <w:numId w:val="6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Wszelkie zmiany w umowie pod rygorem nieważności wymagają formy pisemnej.</w:t>
      </w:r>
    </w:p>
    <w:p w:rsidR="00787884" w:rsidRPr="00E1019E" w:rsidRDefault="00787884" w:rsidP="00AC063D">
      <w:pPr>
        <w:numPr>
          <w:ilvl w:val="0"/>
          <w:numId w:val="6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Wszelkie spory wynikłe na tle realizacji umowy będą rozstrzy</w:t>
      </w:r>
      <w:r w:rsidR="005402AF" w:rsidRPr="00E1019E">
        <w:rPr>
          <w:rFonts w:asciiTheme="minorHAnsi" w:hAnsiTheme="minorHAnsi"/>
          <w:sz w:val="22"/>
          <w:szCs w:val="22"/>
        </w:rPr>
        <w:t>gane w drodze mediacji s</w:t>
      </w:r>
      <w:r w:rsidR="00F91D9A" w:rsidRPr="00E1019E">
        <w:rPr>
          <w:rFonts w:asciiTheme="minorHAnsi" w:hAnsiTheme="minorHAnsi"/>
          <w:sz w:val="22"/>
          <w:szCs w:val="22"/>
        </w:rPr>
        <w:t xml:space="preserve">tron, a </w:t>
      </w:r>
      <w:r w:rsidR="005402AF" w:rsidRPr="00E1019E">
        <w:rPr>
          <w:rFonts w:asciiTheme="minorHAnsi" w:hAnsiTheme="minorHAnsi"/>
          <w:sz w:val="22"/>
          <w:szCs w:val="22"/>
        </w:rPr>
        <w:t>ostatecznie przez s</w:t>
      </w:r>
      <w:r w:rsidRPr="00E1019E">
        <w:rPr>
          <w:rFonts w:asciiTheme="minorHAnsi" w:hAnsiTheme="minorHAnsi"/>
          <w:sz w:val="22"/>
          <w:szCs w:val="22"/>
        </w:rPr>
        <w:t xml:space="preserve">ąd właściwy dla Zamawiającego. </w:t>
      </w:r>
      <w:r w:rsidR="005402AF" w:rsidRPr="00E1019E">
        <w:rPr>
          <w:rFonts w:asciiTheme="minorHAnsi" w:hAnsiTheme="minorHAnsi"/>
          <w:sz w:val="22"/>
          <w:szCs w:val="22"/>
        </w:rPr>
        <w:t>Wszelkie zmiany u</w:t>
      </w:r>
      <w:r w:rsidRPr="00E1019E">
        <w:rPr>
          <w:rFonts w:asciiTheme="minorHAnsi" w:hAnsiTheme="minorHAnsi"/>
          <w:sz w:val="22"/>
          <w:szCs w:val="22"/>
        </w:rPr>
        <w:t>mowy pod rygorem nieważności wymagają formy pisemnej.</w:t>
      </w:r>
    </w:p>
    <w:p w:rsidR="00787884" w:rsidRPr="00E1019E" w:rsidRDefault="00787884" w:rsidP="00AC063D">
      <w:pPr>
        <w:numPr>
          <w:ilvl w:val="0"/>
          <w:numId w:val="6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E1019E">
        <w:rPr>
          <w:rFonts w:asciiTheme="minorHAnsi" w:hAnsiTheme="minorHAnsi"/>
          <w:sz w:val="22"/>
          <w:szCs w:val="22"/>
        </w:rPr>
        <w:t>Umowę sporządzono w 4 egz</w:t>
      </w:r>
      <w:r w:rsidR="005402AF" w:rsidRPr="00E1019E">
        <w:rPr>
          <w:rFonts w:asciiTheme="minorHAnsi" w:hAnsiTheme="minorHAnsi"/>
          <w:sz w:val="22"/>
          <w:szCs w:val="22"/>
        </w:rPr>
        <w:t>emplarzach, po 2 dla każdej ze s</w:t>
      </w:r>
      <w:r w:rsidRPr="00E1019E">
        <w:rPr>
          <w:rFonts w:asciiTheme="minorHAnsi" w:hAnsiTheme="minorHAnsi"/>
          <w:sz w:val="22"/>
          <w:szCs w:val="22"/>
        </w:rPr>
        <w:t>tron.</w:t>
      </w:r>
    </w:p>
    <w:p w:rsidR="00787884" w:rsidRPr="00E1019E" w:rsidRDefault="00787884" w:rsidP="00AC063D">
      <w:pPr>
        <w:rPr>
          <w:rFonts w:asciiTheme="minorHAnsi" w:hAnsiTheme="minorHAnsi"/>
          <w:sz w:val="22"/>
          <w:szCs w:val="22"/>
        </w:rPr>
      </w:pPr>
    </w:p>
    <w:p w:rsidR="00F91D9A" w:rsidRPr="00E1019E" w:rsidRDefault="00F91D9A" w:rsidP="00AC063D">
      <w:pPr>
        <w:rPr>
          <w:rFonts w:asciiTheme="minorHAnsi" w:hAnsiTheme="minorHAnsi"/>
          <w:sz w:val="22"/>
          <w:szCs w:val="22"/>
        </w:rPr>
      </w:pPr>
    </w:p>
    <w:p w:rsidR="00787884" w:rsidRPr="00671A62" w:rsidRDefault="00787884" w:rsidP="00AC063D">
      <w:pPr>
        <w:pStyle w:val="Tekstpodstawowy"/>
        <w:ind w:firstLine="66"/>
        <w:rPr>
          <w:rFonts w:ascii="Calibri" w:hAnsi="Calibri"/>
          <w:b/>
          <w:color w:val="000000"/>
          <w:sz w:val="22"/>
          <w:szCs w:val="22"/>
        </w:rPr>
      </w:pPr>
      <w:r w:rsidRPr="00E1019E">
        <w:rPr>
          <w:rFonts w:asciiTheme="minorHAnsi" w:hAnsiTheme="minorHAnsi"/>
          <w:b/>
          <w:sz w:val="22"/>
          <w:szCs w:val="22"/>
        </w:rPr>
        <w:lastRenderedPageBreak/>
        <w:t>ZAMAWIAJĄCY</w:t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E1019E">
        <w:rPr>
          <w:rFonts w:asciiTheme="minorHAnsi" w:hAnsiTheme="minorHAnsi"/>
          <w:b/>
          <w:sz w:val="22"/>
          <w:szCs w:val="22"/>
        </w:rPr>
        <w:tab/>
      </w:r>
      <w:r w:rsidRPr="00671A62">
        <w:rPr>
          <w:rFonts w:ascii="Calibri" w:hAnsi="Calibri"/>
          <w:b/>
          <w:color w:val="000000"/>
          <w:sz w:val="22"/>
          <w:szCs w:val="22"/>
        </w:rPr>
        <w:tab/>
        <w:t>WYKONAWCA</w:t>
      </w:r>
    </w:p>
    <w:sectPr w:rsidR="00787884" w:rsidRPr="00671A62">
      <w:headerReference w:type="default" r:id="rId9"/>
      <w:footerReference w:type="default" r:id="rId10"/>
      <w:pgSz w:w="11906" w:h="16838"/>
      <w:pgMar w:top="1134" w:right="948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B7A" w:rsidRDefault="00FD6B7A">
      <w:r>
        <w:separator/>
      </w:r>
    </w:p>
  </w:endnote>
  <w:endnote w:type="continuationSeparator" w:id="0">
    <w:p w:rsidR="00FD6B7A" w:rsidRDefault="00FD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MT">
    <w:altName w:val="Arial"/>
    <w:charset w:val="EE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7A" w:rsidRPr="00D9142C" w:rsidRDefault="00FD6B7A">
    <w:pPr>
      <w:pStyle w:val="Stopka"/>
      <w:ind w:right="360"/>
      <w:rPr>
        <w:sz w:val="20"/>
      </w:rPr>
    </w:pPr>
    <w:r w:rsidRPr="00D9142C"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3660" cy="172085"/>
              <wp:effectExtent l="1270" t="635" r="127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72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D6B7A" w:rsidRPr="008E0F58" w:rsidRDefault="00FD6B7A">
                          <w:pPr>
                            <w:pStyle w:val="Stopka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8E0F58">
                            <w:rPr>
                              <w:rStyle w:val="Numerstrony"/>
                              <w:rFonts w:asciiTheme="minorHAnsi" w:hAnsiTheme="minorHAnsi"/>
                              <w:sz w:val="20"/>
                            </w:rPr>
                            <w:fldChar w:fldCharType="begin"/>
                          </w:r>
                          <w:r w:rsidRPr="008E0F58">
                            <w:rPr>
                              <w:rStyle w:val="Numerstrony"/>
                              <w:rFonts w:asciiTheme="minorHAnsi" w:hAnsiTheme="minorHAnsi"/>
                              <w:sz w:val="20"/>
                            </w:rPr>
                            <w:instrText xml:space="preserve"> PAGE </w:instrText>
                          </w:r>
                          <w:r w:rsidRPr="008E0F58">
                            <w:rPr>
                              <w:rStyle w:val="Numerstrony"/>
                              <w:rFonts w:asciiTheme="minorHAnsi" w:hAnsiTheme="minorHAnsi"/>
                              <w:sz w:val="20"/>
                            </w:rPr>
                            <w:fldChar w:fldCharType="separate"/>
                          </w:r>
                          <w:r w:rsidR="0041392D">
                            <w:rPr>
                              <w:rStyle w:val="Numerstrony"/>
                              <w:rFonts w:asciiTheme="minorHAnsi" w:hAnsiTheme="minorHAnsi"/>
                              <w:noProof/>
                              <w:sz w:val="20"/>
                            </w:rPr>
                            <w:t>6</w:t>
                          </w:r>
                          <w:r w:rsidRPr="008E0F58">
                            <w:rPr>
                              <w:rStyle w:val="Numerstrony"/>
                              <w:rFonts w:asciiTheme="minorHAnsi" w:hAnsiTheme="minorHAnsi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35pt;margin-top:.05pt;width:5.8pt;height:13.5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" stroked="f">
              <v:textbox inset="0,0,0,0">
                <w:txbxContent>
                  <w:p w:rsidR="00FD6B7A" w:rsidRPr="008E0F58" w:rsidRDefault="00FD6B7A">
                    <w:pPr>
                      <w:pStyle w:val="Stopka"/>
                      <w:rPr>
                        <w:rFonts w:asciiTheme="minorHAnsi" w:hAnsiTheme="minorHAnsi"/>
                        <w:sz w:val="20"/>
                      </w:rPr>
                    </w:pPr>
                    <w:r w:rsidRPr="008E0F58">
                      <w:rPr>
                        <w:rStyle w:val="Numerstrony"/>
                        <w:rFonts w:asciiTheme="minorHAnsi" w:hAnsiTheme="minorHAnsi"/>
                        <w:sz w:val="20"/>
                      </w:rPr>
                      <w:fldChar w:fldCharType="begin"/>
                    </w:r>
                    <w:r w:rsidRPr="008E0F58">
                      <w:rPr>
                        <w:rStyle w:val="Numerstrony"/>
                        <w:rFonts w:asciiTheme="minorHAnsi" w:hAnsiTheme="minorHAnsi"/>
                        <w:sz w:val="20"/>
                      </w:rPr>
                      <w:instrText xml:space="preserve"> PAGE </w:instrText>
                    </w:r>
                    <w:r w:rsidRPr="008E0F58">
                      <w:rPr>
                        <w:rStyle w:val="Numerstrony"/>
                        <w:rFonts w:asciiTheme="minorHAnsi" w:hAnsiTheme="minorHAnsi"/>
                        <w:sz w:val="20"/>
                      </w:rPr>
                      <w:fldChar w:fldCharType="separate"/>
                    </w:r>
                    <w:r w:rsidR="0041392D">
                      <w:rPr>
                        <w:rStyle w:val="Numerstrony"/>
                        <w:rFonts w:asciiTheme="minorHAnsi" w:hAnsiTheme="minorHAnsi"/>
                        <w:noProof/>
                        <w:sz w:val="20"/>
                      </w:rPr>
                      <w:t>6</w:t>
                    </w:r>
                    <w:r w:rsidRPr="008E0F58">
                      <w:rPr>
                        <w:rStyle w:val="Numerstrony"/>
                        <w:rFonts w:asciiTheme="minorHAnsi" w:hAnsiTheme="minorHAnsi"/>
                        <w:sz w:val="20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B7A" w:rsidRDefault="00FD6B7A">
      <w:r>
        <w:separator/>
      </w:r>
    </w:p>
  </w:footnote>
  <w:footnote w:type="continuationSeparator" w:id="0">
    <w:p w:rsidR="00FD6B7A" w:rsidRDefault="00FD6B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7A" w:rsidRDefault="00FD6B7A" w:rsidP="008177E1">
    <w:pPr>
      <w:pStyle w:val="Lista"/>
      <w:spacing w:line="276" w:lineRule="auto"/>
      <w:jc w:val="center"/>
      <w:rPr>
        <w:rFonts w:asciiTheme="minorHAnsi" w:hAnsiTheme="minorHAnsi" w:cstheme="minorHAnsi"/>
        <w:b/>
        <w:bCs/>
        <w:sz w:val="22"/>
        <w:szCs w:val="22"/>
      </w:rPr>
    </w:pPr>
    <w:r w:rsidRPr="00F91D9A">
      <w:rPr>
        <w:rFonts w:ascii="Calibri" w:hAnsi="Calibri"/>
        <w:b/>
        <w:color w:val="000000"/>
        <w:sz w:val="22"/>
        <w:szCs w:val="22"/>
      </w:rPr>
      <w:t>„</w:t>
    </w:r>
    <w:r w:rsidRPr="00801408">
      <w:rPr>
        <w:rFonts w:asciiTheme="minorHAnsi" w:hAnsiTheme="minorHAnsi" w:cstheme="minorHAnsi"/>
        <w:b/>
        <w:bCs/>
        <w:sz w:val="22"/>
        <w:szCs w:val="22"/>
      </w:rPr>
      <w:t xml:space="preserve">Odbiór i zagospodarowanie odpadów komunalnych z nieruchomości </w:t>
    </w:r>
    <w:r w:rsidR="0041392D">
      <w:rPr>
        <w:rFonts w:asciiTheme="minorHAnsi" w:hAnsiTheme="minorHAnsi" w:cstheme="minorHAnsi"/>
        <w:b/>
        <w:bCs/>
        <w:sz w:val="22"/>
        <w:szCs w:val="22"/>
      </w:rPr>
      <w:t xml:space="preserve">zamieszkałych </w:t>
    </w:r>
    <w:r w:rsidRPr="00801408">
      <w:rPr>
        <w:rFonts w:asciiTheme="minorHAnsi" w:hAnsiTheme="minorHAnsi" w:cstheme="minorHAnsi"/>
        <w:b/>
        <w:bCs/>
        <w:sz w:val="22"/>
        <w:szCs w:val="22"/>
      </w:rPr>
      <w:t xml:space="preserve">z terenu gminy Koczała oraz Punktu Selektywnego Zbierania Odpadów Komunalnych w Koczale w okresie </w:t>
    </w:r>
  </w:p>
  <w:p w:rsidR="00FD6B7A" w:rsidRPr="00F91D9A" w:rsidRDefault="00FD6B7A" w:rsidP="008177E1">
    <w:pPr>
      <w:pStyle w:val="Nagwek"/>
      <w:jc w:val="center"/>
      <w:rPr>
        <w:rFonts w:ascii="Calibri" w:hAnsi="Calibri"/>
        <w:b/>
        <w:color w:val="000000"/>
        <w:sz w:val="22"/>
        <w:szCs w:val="22"/>
        <w:lang w:eastAsia="ar-SA"/>
      </w:rPr>
    </w:pPr>
    <w:r w:rsidRPr="00801408">
      <w:rPr>
        <w:rFonts w:asciiTheme="minorHAnsi" w:hAnsiTheme="minorHAnsi" w:cstheme="minorHAnsi"/>
        <w:b/>
        <w:bCs/>
        <w:sz w:val="22"/>
        <w:szCs w:val="22"/>
      </w:rPr>
      <w:t xml:space="preserve">od 1 stycznia 2021 r. </w:t>
    </w:r>
    <w:r>
      <w:rPr>
        <w:rFonts w:asciiTheme="minorHAnsi" w:hAnsiTheme="minorHAnsi" w:cstheme="minorHAnsi"/>
        <w:b/>
        <w:bCs/>
        <w:sz w:val="22"/>
        <w:szCs w:val="22"/>
      </w:rPr>
      <w:t>do 31 grudnia 2021 r</w:t>
    </w:r>
    <w:r w:rsidRPr="00F91D9A">
      <w:rPr>
        <w:rFonts w:ascii="Calibri" w:hAnsi="Calibri"/>
        <w:b/>
        <w:color w:val="000000"/>
        <w:sz w:val="22"/>
        <w:szCs w:val="22"/>
        <w:lang w:eastAsia="ar-SA"/>
      </w:rPr>
      <w:t>.”</w:t>
    </w:r>
  </w:p>
  <w:p w:rsidR="00FD6B7A" w:rsidRPr="00F91D9A" w:rsidRDefault="00FD6B7A" w:rsidP="00F91D9A">
    <w:pPr>
      <w:tabs>
        <w:tab w:val="center" w:pos="4536"/>
        <w:tab w:val="right" w:pos="9072"/>
      </w:tabs>
      <w:jc w:val="both"/>
      <w:rPr>
        <w:rFonts w:asciiTheme="minorHAnsi" w:hAnsiTheme="minorHAnsi" w:cstheme="minorHAns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eastAsia="pl-PL"/>
      </w:rPr>
    </w:lvl>
  </w:abstractNum>
  <w:abstractNum w:abstractNumId="3">
    <w:nsid w:val="00000004"/>
    <w:multiLevelType w:val="singleLevel"/>
    <w:tmpl w:val="CEE8187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OpenSymbol" w:hAnsiTheme="minorHAnsi" w:cs="Times New Roman" w:hint="default"/>
        <w:b w:val="0"/>
        <w:sz w:val="22"/>
        <w:szCs w:val="22"/>
        <w:lang w:eastAsia="pl-PL"/>
      </w:rPr>
    </w:lvl>
  </w:abstractNum>
  <w:abstractNum w:abstractNumId="4">
    <w:nsid w:val="00000005"/>
    <w:multiLevelType w:val="single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eastAsia="pl-PL"/>
      </w:rPr>
    </w:lvl>
  </w:abstractNum>
  <w:abstractNum w:abstractNumId="5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7">
    <w:nsid w:val="00000008"/>
    <w:multiLevelType w:val="multilevel"/>
    <w:tmpl w:val="28EEC0C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 w:val="0"/>
        <w:lang w:eastAsia="pl-PL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Cs/>
        <w:i/>
        <w:lang w:eastAsia="pl-PL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Cs/>
        <w:i/>
        <w:lang w:eastAsia="pl-PL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Cs/>
        <w:i/>
        <w:lang w:eastAsia="pl-P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Cs/>
        <w:i/>
        <w:lang w:eastAsia="pl-PL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Cs/>
        <w:i/>
        <w:lang w:eastAsia="pl-P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Cs/>
        <w:i/>
        <w:lang w:eastAsia="pl-PL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Cs/>
        <w:i/>
        <w:lang w:eastAsia="pl-PL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Cs/>
        <w:i/>
        <w:lang w:eastAsia="pl-PL"/>
      </w:rPr>
    </w:lvl>
  </w:abstractNum>
  <w:abstractNum w:abstractNumId="8">
    <w:nsid w:val="00000009"/>
    <w:multiLevelType w:val="single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9">
    <w:nsid w:val="0000000A"/>
    <w:multiLevelType w:val="singleLevel"/>
    <w:tmpl w:val="0000001D"/>
    <w:lvl w:ilvl="0">
      <w:start w:val="1"/>
      <w:numFmt w:val="decimal"/>
      <w:lvlText w:val="%1)"/>
      <w:lvlJc w:val="left"/>
      <w:pPr>
        <w:ind w:left="360" w:hanging="360"/>
      </w:pPr>
      <w:rPr>
        <w:i w:val="0"/>
        <w:lang w:eastAsia="pl-PL"/>
      </w:rPr>
    </w:lvl>
  </w:abstractNum>
  <w:abstractNum w:abstractNumId="10">
    <w:nsid w:val="0000000B"/>
    <w:multiLevelType w:val="singleLevel"/>
    <w:tmpl w:val="0000000B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C"/>
    <w:multiLevelType w:val="singleLevel"/>
    <w:tmpl w:val="52D4223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Cs/>
        <w:color w:val="auto"/>
        <w:lang w:bidi="pl-PL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3">
    <w:nsid w:val="0000000E"/>
    <w:multiLevelType w:val="singleLevel"/>
    <w:tmpl w:val="0000000E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4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15">
    <w:nsid w:val="00000010"/>
    <w:multiLevelType w:val="multilevel"/>
    <w:tmpl w:val="0000001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11"/>
    <w:multiLevelType w:val="multilevel"/>
    <w:tmpl w:val="B044A6B8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singleLevel"/>
    <w:tmpl w:val="B150BE6C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8">
    <w:nsid w:val="00000013"/>
    <w:multiLevelType w:val="multilevel"/>
    <w:tmpl w:val="56D464A8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="Tahoma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6A157ED0"/>
    <w:multiLevelType w:val="hybridMultilevel"/>
    <w:tmpl w:val="B14C278A"/>
    <w:lvl w:ilvl="0" w:tplc="0415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20">
    <w:nsid w:val="73D4560C"/>
    <w:multiLevelType w:val="hybridMultilevel"/>
    <w:tmpl w:val="BEC646E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C18"/>
    <w:rsid w:val="000612F1"/>
    <w:rsid w:val="00083697"/>
    <w:rsid w:val="000A0252"/>
    <w:rsid w:val="0011184D"/>
    <w:rsid w:val="00140638"/>
    <w:rsid w:val="00187344"/>
    <w:rsid w:val="00197FF1"/>
    <w:rsid w:val="001A164A"/>
    <w:rsid w:val="001B113B"/>
    <w:rsid w:val="00210A9F"/>
    <w:rsid w:val="0025528E"/>
    <w:rsid w:val="002D62AC"/>
    <w:rsid w:val="00324DC4"/>
    <w:rsid w:val="00327484"/>
    <w:rsid w:val="00335250"/>
    <w:rsid w:val="00365812"/>
    <w:rsid w:val="003843C6"/>
    <w:rsid w:val="00400571"/>
    <w:rsid w:val="0041392D"/>
    <w:rsid w:val="004A60E8"/>
    <w:rsid w:val="004B4FC8"/>
    <w:rsid w:val="004C7C7D"/>
    <w:rsid w:val="004E5CEC"/>
    <w:rsid w:val="004F5832"/>
    <w:rsid w:val="0052598B"/>
    <w:rsid w:val="005402AF"/>
    <w:rsid w:val="005767F8"/>
    <w:rsid w:val="00583F4A"/>
    <w:rsid w:val="005C3BD6"/>
    <w:rsid w:val="00635726"/>
    <w:rsid w:val="0065596E"/>
    <w:rsid w:val="00661569"/>
    <w:rsid w:val="00671A62"/>
    <w:rsid w:val="00711B84"/>
    <w:rsid w:val="0071390F"/>
    <w:rsid w:val="00742A67"/>
    <w:rsid w:val="00755098"/>
    <w:rsid w:val="00761DE4"/>
    <w:rsid w:val="00775A99"/>
    <w:rsid w:val="00787884"/>
    <w:rsid w:val="00787E76"/>
    <w:rsid w:val="007C6C18"/>
    <w:rsid w:val="007D050A"/>
    <w:rsid w:val="007D61CF"/>
    <w:rsid w:val="007E3A97"/>
    <w:rsid w:val="008177E1"/>
    <w:rsid w:val="00831496"/>
    <w:rsid w:val="00857D72"/>
    <w:rsid w:val="00876D33"/>
    <w:rsid w:val="008E0F58"/>
    <w:rsid w:val="009111B4"/>
    <w:rsid w:val="00992404"/>
    <w:rsid w:val="009A0CCB"/>
    <w:rsid w:val="00AC063D"/>
    <w:rsid w:val="00AC32E8"/>
    <w:rsid w:val="00AE7385"/>
    <w:rsid w:val="00B9505F"/>
    <w:rsid w:val="00C20492"/>
    <w:rsid w:val="00C34203"/>
    <w:rsid w:val="00C74AB2"/>
    <w:rsid w:val="00CC5F98"/>
    <w:rsid w:val="00CF714C"/>
    <w:rsid w:val="00D13872"/>
    <w:rsid w:val="00D82879"/>
    <w:rsid w:val="00D9142C"/>
    <w:rsid w:val="00DF525E"/>
    <w:rsid w:val="00E1019E"/>
    <w:rsid w:val="00E40374"/>
    <w:rsid w:val="00E42602"/>
    <w:rsid w:val="00E61C65"/>
    <w:rsid w:val="00E9708B"/>
    <w:rsid w:val="00EA256F"/>
    <w:rsid w:val="00F45FF5"/>
    <w:rsid w:val="00F60318"/>
    <w:rsid w:val="00F91D9A"/>
    <w:rsid w:val="00F92D79"/>
    <w:rsid w:val="00FD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0"/>
      </w:tabs>
      <w:suppressAutoHyphens w:val="0"/>
      <w:spacing w:before="240" w:after="60"/>
      <w:outlineLvl w:val="0"/>
    </w:pPr>
    <w:rPr>
      <w:rFonts w:ascii="Arial" w:hAnsi="Arial" w:cs="Arial"/>
      <w:b/>
      <w:kern w:val="1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lang w:eastAsia="pl-P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OpenSymbol" w:hAnsi="Times New Roman" w:cs="Times New Roman"/>
      <w:b w:val="0"/>
      <w:sz w:val="24"/>
      <w:szCs w:val="24"/>
      <w:lang w:eastAsia="pl-PL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lang w:eastAsia="pl-PL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Cs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Cs/>
      <w:i/>
      <w:lang w:eastAsia="pl-P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eastAsia="ArialMT"/>
      <w:i/>
      <w:lang w:eastAsia="pl-PL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Cs/>
      <w:lang w:bidi="pl-P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bCs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Cs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i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i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  <w:rPr>
      <w:lang w:eastAsia="pl-PL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styleId="Pogrubienie">
    <w:name w:val="Strong"/>
    <w:qFormat/>
    <w:rPr>
      <w:b/>
      <w:bCs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treci">
    <w:name w:val="Tekst treści_"/>
    <w:rPr>
      <w:rFonts w:ascii="Arial" w:hAnsi="Arial" w:cs="Arial"/>
      <w:sz w:val="18"/>
      <w:szCs w:val="18"/>
      <w:shd w:val="clear" w:color="auto" w:fill="FFFFFF"/>
      <w:lang w:bidi="ar-SA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zwciciemZnak">
    <w:name w:val="Tekst podstawowy z wcięciem Znak"/>
    <w:basedOn w:val="TekstpodstawowyZnak"/>
    <w:rPr>
      <w:sz w:val="24"/>
      <w:szCs w:val="24"/>
    </w:rPr>
  </w:style>
  <w:style w:type="character" w:customStyle="1" w:styleId="Tekstpodstawowyzwciciem2Znak">
    <w:name w:val="Tekst podstawowy z wcięciem 2 Znak"/>
    <w:rPr>
      <w:sz w:val="24"/>
      <w:szCs w:val="24"/>
    </w:rPr>
  </w:style>
  <w:style w:type="paragraph" w:customStyle="1" w:styleId="Nagwek3">
    <w:name w:val="Nagłówek3"/>
    <w:basedOn w:val="Normalny"/>
    <w:next w:val="Podtytu"/>
    <w:pPr>
      <w:jc w:val="center"/>
    </w:pPr>
    <w:rPr>
      <w:b/>
      <w:bCs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</w:style>
  <w:style w:type="paragraph" w:customStyle="1" w:styleId="DomylnaczcionkaakapituAkapitZnakZnakZnakZnakZnakZnakZnakZnakZnakZnakZnakZnakZnakZnakZnakZnak">
    <w:name w:val="Domyślna czcionka akapitu Akapit Znak Znak Znak Znak Znak Znak Znak Znak Znak Znak Znak Znak Znak Znak Znak Znak"/>
    <w:basedOn w:val="Normalny"/>
    <w:pPr>
      <w:suppressAutoHyphens w:val="0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nakZnakZnakZnakZnakZnakZnak">
    <w:name w:val="Znak Znak Znak Znak Znak Znak Znak"/>
    <w:basedOn w:val="Normalny"/>
    <w:pPr>
      <w:suppressAutoHyphens w:val="0"/>
    </w:pPr>
  </w:style>
  <w:style w:type="paragraph" w:styleId="Tekstpodstawowywcity">
    <w:name w:val="Body Text Indent"/>
    <w:basedOn w:val="Normalny"/>
    <w:pPr>
      <w:suppressAutoHyphens w:val="0"/>
      <w:spacing w:after="120"/>
      <w:ind w:left="283"/>
    </w:pPr>
    <w:rPr>
      <w:lang w:val="x-none"/>
    </w:rPr>
  </w:style>
  <w:style w:type="paragraph" w:customStyle="1" w:styleId="Teksttreci0">
    <w:name w:val="Tekst treści"/>
    <w:basedOn w:val="Normalny"/>
    <w:pPr>
      <w:widowControl w:val="0"/>
      <w:shd w:val="clear" w:color="auto" w:fill="FFFFFF"/>
      <w:suppressAutoHyphens w:val="0"/>
      <w:spacing w:before="240" w:after="240" w:line="240" w:lineRule="atLeast"/>
      <w:ind w:hanging="520"/>
      <w:jc w:val="both"/>
    </w:pPr>
    <w:rPr>
      <w:rFonts w:ascii="Arial" w:hAnsi="Arial" w:cs="Arial"/>
      <w:sz w:val="18"/>
      <w:szCs w:val="18"/>
      <w:shd w:val="clear" w:color="auto" w:fill="FFFFFF"/>
      <w:lang w:val="x-none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Listapunktowana2">
    <w:name w:val="List Bullet 2"/>
    <w:basedOn w:val="Normalny"/>
    <w:pPr>
      <w:ind w:left="566" w:hanging="283"/>
      <w:contextualSpacing/>
    </w:pPr>
  </w:style>
  <w:style w:type="paragraph" w:styleId="Listapunktowana3">
    <w:name w:val="List Bullet 3"/>
    <w:basedOn w:val="Normalny"/>
    <w:pPr>
      <w:ind w:left="849" w:hanging="283"/>
      <w:contextualSpacing/>
    </w:pPr>
  </w:style>
  <w:style w:type="paragraph" w:customStyle="1" w:styleId="Tekstpodstawowyzwciciem1">
    <w:name w:val="Tekst podstawowy z wcięciem1"/>
    <w:basedOn w:val="Tekstpodstawowy"/>
    <w:pPr>
      <w:spacing w:after="120"/>
      <w:ind w:firstLine="210"/>
      <w:jc w:val="left"/>
    </w:pPr>
  </w:style>
  <w:style w:type="paragraph" w:customStyle="1" w:styleId="Tekstpodstawowyzwciciem21">
    <w:name w:val="Tekst podstawowy z wcięciem 21"/>
    <w:basedOn w:val="Tekstpodstawowywcity"/>
    <w:pPr>
      <w:suppressAutoHyphens/>
      <w:ind w:firstLine="210"/>
    </w:pPr>
    <w:rPr>
      <w:lang w:val="pl-PL"/>
    </w:rPr>
  </w:style>
  <w:style w:type="paragraph" w:styleId="Bezodstpw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Default">
    <w:name w:val="Default"/>
    <w:rsid w:val="004A60E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0"/>
      </w:tabs>
      <w:suppressAutoHyphens w:val="0"/>
      <w:spacing w:before="240" w:after="60"/>
      <w:outlineLvl w:val="0"/>
    </w:pPr>
    <w:rPr>
      <w:rFonts w:ascii="Arial" w:hAnsi="Arial" w:cs="Arial"/>
      <w:b/>
      <w:kern w:val="1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lang w:eastAsia="pl-P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OpenSymbol" w:hAnsi="Times New Roman" w:cs="Times New Roman"/>
      <w:b w:val="0"/>
      <w:sz w:val="24"/>
      <w:szCs w:val="24"/>
      <w:lang w:eastAsia="pl-PL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lang w:eastAsia="pl-PL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Cs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Cs/>
      <w:i/>
      <w:lang w:eastAsia="pl-P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eastAsia="ArialMT"/>
      <w:i/>
      <w:lang w:eastAsia="pl-PL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Cs/>
      <w:lang w:bidi="pl-P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bCs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Cs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i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i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  <w:rPr>
      <w:lang w:eastAsia="pl-PL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styleId="Pogrubienie">
    <w:name w:val="Strong"/>
    <w:qFormat/>
    <w:rPr>
      <w:b/>
      <w:bCs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treci">
    <w:name w:val="Tekst treści_"/>
    <w:rPr>
      <w:rFonts w:ascii="Arial" w:hAnsi="Arial" w:cs="Arial"/>
      <w:sz w:val="18"/>
      <w:szCs w:val="18"/>
      <w:shd w:val="clear" w:color="auto" w:fill="FFFFFF"/>
      <w:lang w:bidi="ar-SA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zwciciemZnak">
    <w:name w:val="Tekst podstawowy z wcięciem Znak"/>
    <w:basedOn w:val="TekstpodstawowyZnak"/>
    <w:rPr>
      <w:sz w:val="24"/>
      <w:szCs w:val="24"/>
    </w:rPr>
  </w:style>
  <w:style w:type="character" w:customStyle="1" w:styleId="Tekstpodstawowyzwciciem2Znak">
    <w:name w:val="Tekst podstawowy z wcięciem 2 Znak"/>
    <w:rPr>
      <w:sz w:val="24"/>
      <w:szCs w:val="24"/>
    </w:rPr>
  </w:style>
  <w:style w:type="paragraph" w:customStyle="1" w:styleId="Nagwek3">
    <w:name w:val="Nagłówek3"/>
    <w:basedOn w:val="Normalny"/>
    <w:next w:val="Podtytu"/>
    <w:pPr>
      <w:jc w:val="center"/>
    </w:pPr>
    <w:rPr>
      <w:b/>
      <w:bCs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</w:style>
  <w:style w:type="paragraph" w:customStyle="1" w:styleId="DomylnaczcionkaakapituAkapitZnakZnakZnakZnakZnakZnakZnakZnakZnakZnakZnakZnakZnakZnakZnakZnak">
    <w:name w:val="Domyślna czcionka akapitu Akapit Znak Znak Znak Znak Znak Znak Znak Znak Znak Znak Znak Znak Znak Znak Znak Znak"/>
    <w:basedOn w:val="Normalny"/>
    <w:pPr>
      <w:suppressAutoHyphens w:val="0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nakZnakZnakZnakZnakZnakZnak">
    <w:name w:val="Znak Znak Znak Znak Znak Znak Znak"/>
    <w:basedOn w:val="Normalny"/>
    <w:pPr>
      <w:suppressAutoHyphens w:val="0"/>
    </w:pPr>
  </w:style>
  <w:style w:type="paragraph" w:styleId="Tekstpodstawowywcity">
    <w:name w:val="Body Text Indent"/>
    <w:basedOn w:val="Normalny"/>
    <w:pPr>
      <w:suppressAutoHyphens w:val="0"/>
      <w:spacing w:after="120"/>
      <w:ind w:left="283"/>
    </w:pPr>
    <w:rPr>
      <w:lang w:val="x-none"/>
    </w:rPr>
  </w:style>
  <w:style w:type="paragraph" w:customStyle="1" w:styleId="Teksttreci0">
    <w:name w:val="Tekst treści"/>
    <w:basedOn w:val="Normalny"/>
    <w:pPr>
      <w:widowControl w:val="0"/>
      <w:shd w:val="clear" w:color="auto" w:fill="FFFFFF"/>
      <w:suppressAutoHyphens w:val="0"/>
      <w:spacing w:before="240" w:after="240" w:line="240" w:lineRule="atLeast"/>
      <w:ind w:hanging="520"/>
      <w:jc w:val="both"/>
    </w:pPr>
    <w:rPr>
      <w:rFonts w:ascii="Arial" w:hAnsi="Arial" w:cs="Arial"/>
      <w:sz w:val="18"/>
      <w:szCs w:val="18"/>
      <w:shd w:val="clear" w:color="auto" w:fill="FFFFFF"/>
      <w:lang w:val="x-none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Listapunktowana2">
    <w:name w:val="List Bullet 2"/>
    <w:basedOn w:val="Normalny"/>
    <w:pPr>
      <w:ind w:left="566" w:hanging="283"/>
      <w:contextualSpacing/>
    </w:pPr>
  </w:style>
  <w:style w:type="paragraph" w:styleId="Listapunktowana3">
    <w:name w:val="List Bullet 3"/>
    <w:basedOn w:val="Normalny"/>
    <w:pPr>
      <w:ind w:left="849" w:hanging="283"/>
      <w:contextualSpacing/>
    </w:pPr>
  </w:style>
  <w:style w:type="paragraph" w:customStyle="1" w:styleId="Tekstpodstawowyzwciciem1">
    <w:name w:val="Tekst podstawowy z wcięciem1"/>
    <w:basedOn w:val="Tekstpodstawowy"/>
    <w:pPr>
      <w:spacing w:after="120"/>
      <w:ind w:firstLine="210"/>
      <w:jc w:val="left"/>
    </w:pPr>
  </w:style>
  <w:style w:type="paragraph" w:customStyle="1" w:styleId="Tekstpodstawowyzwciciem21">
    <w:name w:val="Tekst podstawowy z wcięciem 21"/>
    <w:basedOn w:val="Tekstpodstawowywcity"/>
    <w:pPr>
      <w:suppressAutoHyphens/>
      <w:ind w:firstLine="210"/>
    </w:pPr>
    <w:rPr>
      <w:lang w:val="pl-PL"/>
    </w:rPr>
  </w:style>
  <w:style w:type="paragraph" w:styleId="Bezodstpw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Default">
    <w:name w:val="Default"/>
    <w:rsid w:val="004A60E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1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90E52-550D-4E8A-90E2-37CC559F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2333</Words>
  <Characters>13998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Wójtowicz Kamil</dc:creator>
  <cp:lastModifiedBy>Krystyna Gliszczynska</cp:lastModifiedBy>
  <cp:revision>19</cp:revision>
  <cp:lastPrinted>2020-11-06T13:26:00Z</cp:lastPrinted>
  <dcterms:created xsi:type="dcterms:W3CDTF">2020-10-22T12:10:00Z</dcterms:created>
  <dcterms:modified xsi:type="dcterms:W3CDTF">2020-11-09T08:36:00Z</dcterms:modified>
</cp:coreProperties>
</file>