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65159" w14:textId="77777777" w:rsidR="00EC64D9" w:rsidRDefault="00EC64D9" w:rsidP="00EC64D9">
      <w:pPr>
        <w:spacing w:before="0" w:after="0"/>
        <w:ind w:left="5040"/>
      </w:pPr>
      <w:r>
        <w:rPr>
          <w:rStyle w:val="oznaczenie1"/>
          <w:sz w:val="20"/>
          <w:szCs w:val="20"/>
        </w:rPr>
        <w:t>Załącznik  </w:t>
      </w:r>
      <w:r>
        <w:rPr>
          <w:bCs/>
          <w:sz w:val="20"/>
          <w:szCs w:val="20"/>
        </w:rPr>
        <w:t xml:space="preserve">do rozporządzenia Rady Ministrów </w:t>
      </w:r>
      <w:r>
        <w:rPr>
          <w:bCs/>
          <w:sz w:val="20"/>
          <w:szCs w:val="20"/>
        </w:rPr>
        <w:br/>
        <w:t>z dnia 16 grudnia 2010 r. (poz. 1704)</w:t>
      </w:r>
    </w:p>
    <w:p w14:paraId="5F8B8AF6" w14:textId="77777777" w:rsidR="00EC64D9" w:rsidRDefault="00EC64D9" w:rsidP="00EC64D9">
      <w:pPr>
        <w:spacing w:before="0" w:after="0"/>
        <w:ind w:left="5220"/>
        <w:rPr>
          <w:bCs/>
          <w:sz w:val="20"/>
          <w:szCs w:val="20"/>
        </w:rPr>
      </w:pPr>
    </w:p>
    <w:p w14:paraId="075EF216" w14:textId="77777777" w:rsidR="00EC64D9" w:rsidRDefault="00EC64D9" w:rsidP="00EC64D9">
      <w:pPr>
        <w:spacing w:before="0" w:after="0"/>
        <w:ind w:left="5220"/>
        <w:rPr>
          <w:bCs/>
        </w:rPr>
      </w:pPr>
    </w:p>
    <w:p w14:paraId="6079ECFD" w14:textId="77777777" w:rsidR="00EC64D9" w:rsidRDefault="00EC64D9" w:rsidP="00EC64D9">
      <w:pPr>
        <w:spacing w:before="0" w:after="0" w:line="284" w:lineRule="atLeast"/>
        <w:jc w:val="center"/>
      </w:pPr>
      <w:r>
        <w:rPr>
          <w:b/>
          <w:bCs/>
        </w:rPr>
        <w:t>Formularz informacji przedstawianych przy ubieganiu się o pomoc w rolnictwie lub rybołówstwie inną niż pomoc de minimis w rolnictwie lub rybołówstwie</w:t>
      </w:r>
      <w:r>
        <w:t xml:space="preserve"> </w:t>
      </w:r>
    </w:p>
    <w:p w14:paraId="40858C30" w14:textId="77777777" w:rsidR="00EC64D9" w:rsidRDefault="00EC64D9" w:rsidP="00EC64D9">
      <w:pPr>
        <w:spacing w:before="0" w:after="0" w:line="284" w:lineRule="atLeast"/>
        <w:rPr>
          <w:b/>
          <w:bCs/>
        </w:rPr>
      </w:pPr>
    </w:p>
    <w:p w14:paraId="5E5FE4F4" w14:textId="77777777" w:rsidR="00EC64D9" w:rsidRDefault="00EC64D9" w:rsidP="00EC64D9">
      <w:pPr>
        <w:spacing w:before="0" w:after="0" w:line="284" w:lineRule="atLeast"/>
        <w:rPr>
          <w:b/>
          <w:bCs/>
        </w:rPr>
      </w:pPr>
    </w:p>
    <w:p w14:paraId="1FDF447A" w14:textId="77777777" w:rsidR="00EC64D9" w:rsidRDefault="00EC64D9" w:rsidP="00EC64D9">
      <w:pPr>
        <w:spacing w:before="0" w:after="0" w:line="284" w:lineRule="atLeast"/>
        <w:rPr>
          <w:b/>
          <w:bCs/>
        </w:rPr>
      </w:pPr>
    </w:p>
    <w:p w14:paraId="5352BC02" w14:textId="77777777" w:rsidR="00EC64D9" w:rsidRDefault="00EC64D9" w:rsidP="00EC64D9">
      <w:pPr>
        <w:numPr>
          <w:ilvl w:val="0"/>
          <w:numId w:val="4"/>
        </w:numPr>
        <w:spacing w:before="0" w:after="0" w:line="284" w:lineRule="atLeast"/>
      </w:pPr>
      <w:r>
        <w:rPr>
          <w:b/>
          <w:bCs/>
        </w:rPr>
        <w:t>Informacje dotyczące wnioskodawcy</w:t>
      </w:r>
    </w:p>
    <w:p w14:paraId="280381B4" w14:textId="77777777" w:rsidR="00EC64D9" w:rsidRDefault="00EC64D9" w:rsidP="00EC64D9">
      <w:pPr>
        <w:spacing w:before="0" w:after="0" w:line="284" w:lineRule="atLeast"/>
      </w:pPr>
    </w:p>
    <w:p w14:paraId="29939C3A" w14:textId="77777777" w:rsidR="00EC64D9" w:rsidRDefault="00EC64D9" w:rsidP="00EC64D9">
      <w:pPr>
        <w:spacing w:before="0" w:after="0" w:line="284" w:lineRule="atLeast"/>
        <w:ind w:firstLine="397"/>
      </w:pPr>
      <w:r>
        <w:t xml:space="preserve">1) Imię i nazwisko albo nazwa </w:t>
      </w:r>
    </w:p>
    <w:p w14:paraId="1EDD1BA3" w14:textId="77777777" w:rsidR="00EC64D9" w:rsidRDefault="00EC64D9" w:rsidP="00EC64D9">
      <w:pPr>
        <w:spacing w:before="0" w:after="0" w:line="284" w:lineRule="atLeast"/>
        <w:ind w:left="540"/>
      </w:pPr>
      <w:r>
        <w:t>..............................................................................................................................................</w:t>
      </w:r>
    </w:p>
    <w:p w14:paraId="237A0965" w14:textId="77777777" w:rsidR="00EC64D9" w:rsidRDefault="00EC64D9" w:rsidP="00EC64D9">
      <w:pPr>
        <w:spacing w:before="0" w:after="0" w:line="284" w:lineRule="atLeast"/>
        <w:ind w:left="540"/>
      </w:pPr>
      <w:r>
        <w:t>..............................................................................................................................................</w:t>
      </w:r>
    </w:p>
    <w:p w14:paraId="1BC71E9E" w14:textId="77777777" w:rsidR="00EC64D9" w:rsidRDefault="00EC64D9" w:rsidP="00EC64D9">
      <w:pPr>
        <w:spacing w:before="0" w:after="0" w:line="284" w:lineRule="atLeast"/>
        <w:ind w:firstLine="360"/>
      </w:pPr>
    </w:p>
    <w:p w14:paraId="40EE4C58" w14:textId="77777777" w:rsidR="00EC64D9" w:rsidRDefault="00EC64D9" w:rsidP="00EC64D9">
      <w:pPr>
        <w:spacing w:before="0" w:after="0" w:line="284" w:lineRule="atLeast"/>
        <w:ind w:firstLine="360"/>
      </w:pPr>
      <w:r>
        <w:t>2) Adres miejsca zamieszkania albo adres siedziby.</w:t>
      </w:r>
    </w:p>
    <w:p w14:paraId="10F3A79C" w14:textId="77777777" w:rsidR="00EC64D9" w:rsidRDefault="00EC64D9" w:rsidP="00EC64D9">
      <w:pPr>
        <w:spacing w:before="0" w:after="0" w:line="284" w:lineRule="atLeast"/>
        <w:ind w:left="54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71C4C4" w14:textId="77777777" w:rsidR="00EC64D9" w:rsidRDefault="00EC64D9" w:rsidP="00EC64D9">
      <w:pPr>
        <w:spacing w:before="0" w:after="0" w:line="284" w:lineRule="atLeast"/>
        <w:ind w:left="540"/>
      </w:pPr>
      <w:r>
        <w:t>..............................................................................................................................................</w:t>
      </w:r>
    </w:p>
    <w:p w14:paraId="1D967CC8" w14:textId="77777777" w:rsidR="00EC64D9" w:rsidRDefault="00EC64D9" w:rsidP="00EC64D9">
      <w:pPr>
        <w:spacing w:before="0" w:after="0" w:line="284" w:lineRule="atLeast"/>
        <w:ind w:left="540"/>
      </w:pPr>
      <w:r>
        <w:t>..............................................................................................................................................</w:t>
      </w:r>
    </w:p>
    <w:p w14:paraId="313DB596" w14:textId="77777777" w:rsidR="00EC64D9" w:rsidRDefault="00EC64D9" w:rsidP="00EC64D9">
      <w:pPr>
        <w:spacing w:before="0" w:after="0" w:line="284" w:lineRule="atLeast"/>
        <w:ind w:firstLine="360"/>
      </w:pPr>
    </w:p>
    <w:p w14:paraId="276C066C" w14:textId="77777777" w:rsidR="00EC64D9" w:rsidRDefault="00EC64D9" w:rsidP="00EC64D9">
      <w:pPr>
        <w:spacing w:before="0" w:after="0" w:line="284" w:lineRule="atLeast"/>
        <w:ind w:firstLine="360"/>
      </w:pPr>
      <w:r>
        <w:t>3)</w:t>
      </w:r>
    </w:p>
    <w:p w14:paraId="763F2949" w14:textId="77777777" w:rsidR="00EC64D9" w:rsidRDefault="00EC64D9" w:rsidP="00EC64D9">
      <w:pPr>
        <w:spacing w:before="0" w:after="0" w:line="284" w:lineRule="atLeast"/>
        <w:ind w:hanging="240"/>
      </w:pPr>
    </w:p>
    <w:tbl>
      <w:tblPr>
        <w:tblW w:w="48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537"/>
        <w:gridCol w:w="1153"/>
      </w:tblGrid>
      <w:tr w:rsidR="00EC64D9" w14:paraId="0CB0B610" w14:textId="77777777" w:rsidTr="00436F6F">
        <w:trPr>
          <w:jc w:val="center"/>
        </w:trPr>
        <w:tc>
          <w:tcPr>
            <w:tcW w:w="8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1FBD5E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rPr>
                <w:b/>
                <w:bCs/>
              </w:rPr>
              <w:t>Wielkość wnioskodawcy, zgodnie z załącznikiem I do rozporządzenia Komisji (WE) nr 800/2008 z dnia 6 sierpnia 2008 r. uznającego niektóre rodzaje pomocy za zgodne ze wspólnym rynkiem w zastosowaniu art. 87 i 88 Traktatu (ogólnego rozporządzenia w sprawie wyłączeń blokowych) Dz. Urz. UE L 214 z 09.08.2008, str. 3)</w:t>
            </w:r>
            <w:r>
              <w:rPr>
                <w:b/>
                <w:bCs/>
                <w:vertAlign w:val="superscript"/>
              </w:rPr>
              <w:t>1)</w:t>
            </w:r>
          </w:p>
        </w:tc>
      </w:tr>
      <w:tr w:rsidR="00EC64D9" w14:paraId="6F9CD941" w14:textId="77777777" w:rsidTr="00436F6F">
        <w:trPr>
          <w:jc w:val="center"/>
        </w:trPr>
        <w:tc>
          <w:tcPr>
            <w:tcW w:w="75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245417A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1) mikroprzedsiębiorstwo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EDD1F7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57486802" w14:textId="77777777" w:rsidTr="00436F6F">
        <w:trPr>
          <w:jc w:val="center"/>
        </w:trPr>
        <w:tc>
          <w:tcPr>
            <w:tcW w:w="75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F477B5C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2) małe przedsiębiorstwo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54763A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59048DB7" w14:textId="77777777" w:rsidTr="00436F6F">
        <w:trPr>
          <w:jc w:val="center"/>
        </w:trPr>
        <w:tc>
          <w:tcPr>
            <w:tcW w:w="75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FCB05DF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3) średnie przedsiębiorstwo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CFA20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6F369525" w14:textId="77777777" w:rsidTr="00436F6F">
        <w:trPr>
          <w:jc w:val="center"/>
        </w:trPr>
        <w:tc>
          <w:tcPr>
            <w:tcW w:w="755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EBD9B7F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4) przedsiębiorstwo inne niż wskazane w pkt 1-3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030DD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</w:tbl>
    <w:p w14:paraId="1C049485" w14:textId="77777777" w:rsidR="00EC64D9" w:rsidRDefault="00EC64D9" w:rsidP="00EC64D9">
      <w:pPr>
        <w:spacing w:before="0" w:after="0" w:line="284" w:lineRule="atLeast"/>
        <w:rPr>
          <w:b/>
          <w:bCs/>
        </w:rPr>
      </w:pPr>
    </w:p>
    <w:p w14:paraId="76C27154" w14:textId="77777777" w:rsidR="00EC64D9" w:rsidRDefault="00EC64D9" w:rsidP="00EC64D9">
      <w:pPr>
        <w:numPr>
          <w:ilvl w:val="0"/>
          <w:numId w:val="4"/>
        </w:numPr>
        <w:spacing w:before="0" w:after="0" w:line="284" w:lineRule="atLeast"/>
      </w:pPr>
      <w:r>
        <w:rPr>
          <w:b/>
          <w:bCs/>
        </w:rPr>
        <w:t>Informacje o rodzaju prowadzonej działalności gospodarczej, w związku z którą wnioskodawca ubiega się o pomoc</w:t>
      </w:r>
    </w:p>
    <w:p w14:paraId="1C829A81" w14:textId="77777777" w:rsidR="00EC64D9" w:rsidRDefault="00EC64D9" w:rsidP="00EC64D9">
      <w:pPr>
        <w:spacing w:before="0" w:after="0" w:line="284" w:lineRule="atLeast"/>
        <w:ind w:firstLine="360"/>
      </w:pPr>
    </w:p>
    <w:p w14:paraId="596E0B6C" w14:textId="77777777" w:rsidR="00EC64D9" w:rsidRDefault="00EC64D9" w:rsidP="00EC64D9">
      <w:pPr>
        <w:spacing w:before="0" w:after="0" w:line="284" w:lineRule="atLeast"/>
        <w:ind w:firstLine="360"/>
      </w:pPr>
      <w:r>
        <w:t>Rodzaj prowadzonej działalności:</w:t>
      </w:r>
      <w:r>
        <w:rPr>
          <w:vertAlign w:val="superscript"/>
        </w:rPr>
        <w:t>1)</w:t>
      </w:r>
    </w:p>
    <w:p w14:paraId="6DB90FCA" w14:textId="77777777" w:rsidR="00EC64D9" w:rsidRDefault="00EC64D9" w:rsidP="00EC64D9">
      <w:pPr>
        <w:spacing w:before="0" w:after="0" w:line="284" w:lineRule="atLeast"/>
        <w:ind w:firstLine="480"/>
      </w:pPr>
      <w:r>
        <w:rPr>
          <w:rFonts w:ascii="Tahoma" w:hAnsi="Tahoma" w:cs="Tahoma"/>
        </w:rPr>
        <w:t xml:space="preserve">   -</w:t>
      </w:r>
      <w:r>
        <w:t xml:space="preserve"> działalność w rolnictwie:</w:t>
      </w:r>
    </w:p>
    <w:p w14:paraId="6F9FA540" w14:textId="77777777" w:rsidR="00EC64D9" w:rsidRDefault="00EC64D9" w:rsidP="00EC64D9">
      <w:pPr>
        <w:spacing w:before="0" w:after="0" w:line="284" w:lineRule="atLeast"/>
      </w:pPr>
      <w:r>
        <w:t xml:space="preserve">            - w leśnictwie</w:t>
      </w:r>
    </w:p>
    <w:p w14:paraId="5A93859B" w14:textId="77777777" w:rsidR="00EC64D9" w:rsidRDefault="00EC64D9" w:rsidP="00EC64D9">
      <w:pPr>
        <w:spacing w:before="0" w:after="0" w:line="284" w:lineRule="atLeast"/>
        <w:ind w:left="1080"/>
      </w:pPr>
      <w:r>
        <w:t>- inna niż w leśnictwie</w:t>
      </w:r>
    </w:p>
    <w:p w14:paraId="687960CD" w14:textId="77777777" w:rsidR="00EC64D9" w:rsidRDefault="00EC64D9" w:rsidP="00EC64D9">
      <w:pPr>
        <w:spacing w:before="0" w:after="0" w:line="284" w:lineRule="atLeast"/>
        <w:ind w:left="1080"/>
      </w:pPr>
      <w:r>
        <w:t xml:space="preserve">- działalność w rybołówstwie </w:t>
      </w:r>
    </w:p>
    <w:p w14:paraId="13837BFB" w14:textId="77777777" w:rsidR="00EC64D9" w:rsidRDefault="00EC64D9" w:rsidP="00EC64D9">
      <w:pPr>
        <w:spacing w:before="0" w:after="0" w:line="284" w:lineRule="atLeast"/>
        <w:rPr>
          <w:b/>
          <w:bCs/>
        </w:rPr>
      </w:pPr>
    </w:p>
    <w:p w14:paraId="3638080D" w14:textId="77777777" w:rsidR="00EC64D9" w:rsidRDefault="00EC64D9" w:rsidP="00EC64D9">
      <w:pPr>
        <w:numPr>
          <w:ilvl w:val="0"/>
          <w:numId w:val="1"/>
        </w:numPr>
        <w:spacing w:before="0" w:after="0" w:line="284" w:lineRule="atLeast"/>
      </w:pPr>
      <w:r>
        <w:rPr>
          <w:b/>
          <w:bCs/>
        </w:rPr>
        <w:t>Czy na wnioskodawcy ciąży obowiązek zwrotu kwoty stanowiącej równowartość udzielonej pomocy publicznej, co do której Komisja Europejska wydała decyzję o obowiązku zwrotu pomocy?</w:t>
      </w:r>
      <w:r>
        <w:rPr>
          <w:b/>
          <w:bCs/>
          <w:vertAlign w:val="superscript"/>
        </w:rPr>
        <w:t>1)</w:t>
      </w:r>
    </w:p>
    <w:p w14:paraId="1E99B996" w14:textId="77777777" w:rsidR="00EC64D9" w:rsidRDefault="00EC64D9" w:rsidP="00EC64D9">
      <w:pPr>
        <w:spacing w:before="0" w:after="0" w:line="284" w:lineRule="atLeast"/>
        <w:ind w:firstLine="480"/>
      </w:pPr>
    </w:p>
    <w:p w14:paraId="0A716153" w14:textId="77777777" w:rsidR="00EC64D9" w:rsidRDefault="00EC64D9" w:rsidP="00EC64D9">
      <w:pPr>
        <w:spacing w:before="0" w:after="0" w:line="284" w:lineRule="atLeast"/>
        <w:ind w:firstLine="480"/>
      </w:pPr>
      <w:r>
        <w:t>  </w:t>
      </w:r>
      <w:r>
        <w:rPr>
          <w:rFonts w:ascii="Tahoma" w:hAnsi="Tahoma" w:cs="Tahoma"/>
        </w:rPr>
        <w:t>...</w:t>
      </w:r>
      <w:r>
        <w:t xml:space="preserve"> tak         </w:t>
      </w:r>
      <w:r>
        <w:rPr>
          <w:rFonts w:ascii="Tahoma" w:hAnsi="Tahoma" w:cs="Tahoma"/>
        </w:rPr>
        <w:t>...</w:t>
      </w:r>
      <w:r>
        <w:t>  nie</w:t>
      </w:r>
    </w:p>
    <w:p w14:paraId="3AAF589D" w14:textId="77777777" w:rsidR="00EC64D9" w:rsidRDefault="00EC64D9" w:rsidP="00EC64D9">
      <w:pPr>
        <w:spacing w:before="0" w:after="0" w:line="284" w:lineRule="atLeast"/>
        <w:ind w:firstLine="480"/>
      </w:pPr>
    </w:p>
    <w:p w14:paraId="73E73FFF" w14:textId="77777777" w:rsidR="00EC64D9" w:rsidRDefault="00EC64D9" w:rsidP="00EC64D9">
      <w:pPr>
        <w:numPr>
          <w:ilvl w:val="0"/>
          <w:numId w:val="3"/>
        </w:numPr>
        <w:spacing w:before="0" w:after="0" w:line="284" w:lineRule="atLeast"/>
      </w:pPr>
      <w:r>
        <w:rPr>
          <w:b/>
          <w:bCs/>
        </w:rPr>
        <w:t>Informacje dotyczące otrzymanej pomocy przeznaczonej na te same koszty kwalifikujące się do objęcia pomocą, na pokrycie których wnioskodawca ubiega się o pomoc</w:t>
      </w:r>
    </w:p>
    <w:tbl>
      <w:tblPr>
        <w:tblW w:w="50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2"/>
        <w:gridCol w:w="1637"/>
        <w:gridCol w:w="1778"/>
        <w:gridCol w:w="1690"/>
        <w:gridCol w:w="1595"/>
        <w:gridCol w:w="1890"/>
      </w:tblGrid>
      <w:tr w:rsidR="00EC64D9" w14:paraId="48CFDB33" w14:textId="77777777" w:rsidTr="00436F6F">
        <w:trPr>
          <w:trHeight w:val="1075"/>
          <w:jc w:val="center"/>
        </w:trPr>
        <w:tc>
          <w:tcPr>
            <w:tcW w:w="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98F05FD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Lp.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EE56133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Dzień udzielenia pomocy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0CEB466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Podstawa prawna udzielenia pomocy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4EB82D9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Wartość otrzymanej pomocy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A0797D8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Forma pomocy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59319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Przeznaczenie pomocy</w:t>
            </w:r>
          </w:p>
        </w:tc>
      </w:tr>
      <w:tr w:rsidR="00EC64D9" w14:paraId="637BE45A" w14:textId="77777777" w:rsidTr="00436F6F">
        <w:trPr>
          <w:jc w:val="center"/>
        </w:trPr>
        <w:tc>
          <w:tcPr>
            <w:tcW w:w="46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9190499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 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FD24FF3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1</w:t>
            </w:r>
          </w:p>
        </w:tc>
        <w:tc>
          <w:tcPr>
            <w:tcW w:w="1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2520C79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2</w:t>
            </w:r>
          </w:p>
        </w:tc>
        <w:tc>
          <w:tcPr>
            <w:tcW w:w="169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0B546B6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3</w:t>
            </w:r>
          </w:p>
        </w:tc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669C4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4</w:t>
            </w:r>
          </w:p>
        </w:tc>
        <w:tc>
          <w:tcPr>
            <w:tcW w:w="18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85C8F9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  <w:jc w:val="center"/>
            </w:pPr>
            <w:r>
              <w:t>5</w:t>
            </w:r>
          </w:p>
        </w:tc>
      </w:tr>
      <w:tr w:rsidR="00EC64D9" w14:paraId="34C28BFB" w14:textId="77777777" w:rsidTr="00436F6F">
        <w:trPr>
          <w:jc w:val="center"/>
        </w:trPr>
        <w:tc>
          <w:tcPr>
            <w:tcW w:w="46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2F4401E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1.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F4C7633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35F37F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69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6F252AB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95A71D1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8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CD36F8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136F4C8C" w14:textId="77777777" w:rsidTr="00436F6F">
        <w:trPr>
          <w:jc w:val="center"/>
        </w:trPr>
        <w:tc>
          <w:tcPr>
            <w:tcW w:w="46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680E564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2.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9ECF290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2251DB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69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9AB2CB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6DECFAF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8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D21B5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21EA1728" w14:textId="77777777" w:rsidTr="00436F6F">
        <w:trPr>
          <w:jc w:val="center"/>
        </w:trPr>
        <w:tc>
          <w:tcPr>
            <w:tcW w:w="46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FD840F8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3.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6414715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150B410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69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018B5EE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F086FC8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8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B54379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  <w:tr w:rsidR="00EC64D9" w14:paraId="719A79A0" w14:textId="77777777" w:rsidTr="00436F6F">
        <w:trPr>
          <w:jc w:val="center"/>
        </w:trPr>
        <w:tc>
          <w:tcPr>
            <w:tcW w:w="46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C8714BA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4.</w:t>
            </w:r>
          </w:p>
        </w:tc>
        <w:tc>
          <w:tcPr>
            <w:tcW w:w="16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5330114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7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0BD507B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69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9C54DF6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14C9096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  <w:tc>
          <w:tcPr>
            <w:tcW w:w="18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53A981" w14:textId="77777777" w:rsidR="00EC64D9" w:rsidRDefault="00EC64D9" w:rsidP="00436F6F">
            <w:pPr>
              <w:pStyle w:val="NormalnyWeb"/>
              <w:spacing w:before="40" w:after="40" w:line="284" w:lineRule="atLeast"/>
              <w:ind w:left="40" w:right="40"/>
            </w:pPr>
            <w:r>
              <w:t> </w:t>
            </w:r>
          </w:p>
        </w:tc>
      </w:tr>
    </w:tbl>
    <w:p w14:paraId="4E38DF11" w14:textId="77777777" w:rsidR="00EC64D9" w:rsidRDefault="00EC64D9" w:rsidP="00EC64D9">
      <w:pPr>
        <w:spacing w:before="0" w:after="0" w:line="284" w:lineRule="atLeast"/>
        <w:rPr>
          <w:spacing w:val="45"/>
        </w:rPr>
      </w:pPr>
    </w:p>
    <w:p w14:paraId="76D27766" w14:textId="77777777" w:rsidR="00EC64D9" w:rsidRDefault="00EC64D9" w:rsidP="00EC64D9">
      <w:pPr>
        <w:spacing w:before="0" w:after="0" w:line="284" w:lineRule="atLeast"/>
      </w:pPr>
      <w:r>
        <w:rPr>
          <w:spacing w:val="45"/>
        </w:rPr>
        <w:t>Objaśnienia:</w:t>
      </w:r>
    </w:p>
    <w:p w14:paraId="033B774C" w14:textId="77777777" w:rsidR="00EC64D9" w:rsidRDefault="00EC64D9" w:rsidP="00EC64D9">
      <w:pPr>
        <w:numPr>
          <w:ilvl w:val="0"/>
          <w:numId w:val="2"/>
        </w:numPr>
        <w:tabs>
          <w:tab w:val="left" w:pos="360"/>
        </w:tabs>
        <w:spacing w:before="0" w:after="0" w:line="284" w:lineRule="atLeast"/>
        <w:ind w:left="360"/>
        <w:jc w:val="both"/>
      </w:pPr>
      <w:r>
        <w:rPr>
          <w:u w:val="single"/>
        </w:rPr>
        <w:t>Dzień udzielenia pomocy (kol. 1)</w:t>
      </w:r>
      <w:r>
        <w:t xml:space="preserve"> - dzień udzielenia pomocy w rozumieniu art. 2 pkt 11 ustawy z dnia 30 kwietnia 2004 r. o postępowaniu w sprawach dotyczących pomocy publicznej, np. dzień wydania decyzji o udzieleniu pomocy lub podpisania umowy w sprawie przyznania pomocy.</w:t>
      </w:r>
    </w:p>
    <w:p w14:paraId="1B5C602D" w14:textId="77777777" w:rsidR="00EC64D9" w:rsidRDefault="00EC64D9" w:rsidP="00EC64D9">
      <w:pPr>
        <w:numPr>
          <w:ilvl w:val="0"/>
          <w:numId w:val="2"/>
        </w:numPr>
        <w:tabs>
          <w:tab w:val="left" w:pos="360"/>
        </w:tabs>
        <w:spacing w:before="0" w:after="0" w:line="284" w:lineRule="atLeast"/>
        <w:ind w:left="360"/>
        <w:jc w:val="both"/>
      </w:pPr>
      <w:r>
        <w:rPr>
          <w:u w:val="single"/>
        </w:rPr>
        <w:t>Podstawa prawna udzielenia pomocy (kol. 2)</w:t>
      </w:r>
      <w:r>
        <w:t xml:space="preserve"> - należy podać tytuł aktu, na podstawie którego udzielona została pomoc, np. informacja ta jest zawarta w preambule decyzji lub umowie.</w:t>
      </w:r>
    </w:p>
    <w:p w14:paraId="41E24F5A" w14:textId="77777777" w:rsidR="00EC64D9" w:rsidRDefault="00EC64D9" w:rsidP="00EC64D9">
      <w:pPr>
        <w:numPr>
          <w:ilvl w:val="0"/>
          <w:numId w:val="2"/>
        </w:numPr>
        <w:tabs>
          <w:tab w:val="left" w:pos="360"/>
        </w:tabs>
        <w:spacing w:before="0" w:after="0" w:line="284" w:lineRule="atLeast"/>
        <w:ind w:left="360"/>
        <w:jc w:val="both"/>
      </w:pPr>
      <w:r>
        <w:rPr>
          <w:u w:val="single"/>
        </w:rPr>
        <w:t>Wartość otrzymanej pomocy (kol. 3)</w:t>
      </w:r>
      <w:r>
        <w:t xml:space="preserve"> - należy podać wartość brutto (jako ekwiwalent dotacji brutto obliczony zgodnie z rozporządzeniem Rady Ministrów z dnia 11 sierpnia 2004 r. w sprawie szczegółowego sposobu obliczania wartości pomocy publicznej udzielanej w różnych formach (Dz. U. Nr 194, poz. 1983, z późn. zm.)), np. określoną w decyzji lub umowie.</w:t>
      </w:r>
    </w:p>
    <w:p w14:paraId="220B1899" w14:textId="77777777" w:rsidR="00EC64D9" w:rsidRDefault="00EC64D9" w:rsidP="00EC64D9">
      <w:pPr>
        <w:numPr>
          <w:ilvl w:val="0"/>
          <w:numId w:val="2"/>
        </w:numPr>
        <w:tabs>
          <w:tab w:val="left" w:pos="360"/>
        </w:tabs>
        <w:spacing w:before="0" w:after="0" w:line="284" w:lineRule="atLeast"/>
        <w:ind w:left="360"/>
        <w:jc w:val="both"/>
      </w:pPr>
      <w:r>
        <w:rPr>
          <w:u w:val="single"/>
        </w:rPr>
        <w:t>Forma pomocy (kol. 4)</w:t>
      </w:r>
      <w:r>
        <w:t xml:space="preserve"> - należy określić formę otrzymanej pomocy, tj. dotacji, refundacji części lub całości wydatków, zwolnienia lub umorzenia w podatkach lub opłatach, lub inne.</w:t>
      </w:r>
    </w:p>
    <w:p w14:paraId="1EBB6473" w14:textId="77777777" w:rsidR="00EC64D9" w:rsidRDefault="00EC64D9" w:rsidP="00EC64D9">
      <w:pPr>
        <w:numPr>
          <w:ilvl w:val="0"/>
          <w:numId w:val="2"/>
        </w:numPr>
        <w:tabs>
          <w:tab w:val="left" w:pos="360"/>
        </w:tabs>
        <w:spacing w:before="0" w:after="0" w:line="284" w:lineRule="atLeast"/>
        <w:ind w:left="360"/>
        <w:jc w:val="both"/>
      </w:pPr>
      <w:r>
        <w:rPr>
          <w:u w:val="single"/>
        </w:rPr>
        <w:t>Przeznaczenie pomocy (kol. 5)</w:t>
      </w:r>
      <w:r>
        <w:t xml:space="preserve"> - należy wskazać, czy koszty, które zostały objęte pomocą, dotyczą inwestycji w gospodarstwie rolnym lub w rybołówstwie, czy działalności bieżącej.</w:t>
      </w:r>
    </w:p>
    <w:p w14:paraId="16095277" w14:textId="77777777" w:rsidR="00EC64D9" w:rsidRDefault="00EC64D9" w:rsidP="00EC64D9">
      <w:pPr>
        <w:spacing w:before="0" w:after="0" w:line="284" w:lineRule="atLeast"/>
        <w:ind w:firstLine="480"/>
      </w:pPr>
    </w:p>
    <w:p w14:paraId="7EAD6C07" w14:textId="77777777" w:rsidR="00EC64D9" w:rsidRDefault="00EC64D9" w:rsidP="00EC64D9">
      <w:pPr>
        <w:spacing w:before="0" w:after="0" w:line="284" w:lineRule="atLeast"/>
        <w:ind w:firstLine="480"/>
      </w:pPr>
      <w:r>
        <w:t>Dane osoby upoważnionej do przedstawienia informacji:</w:t>
      </w:r>
    </w:p>
    <w:p w14:paraId="5E164FB6" w14:textId="77777777" w:rsidR="00EC64D9" w:rsidRDefault="00EC64D9" w:rsidP="00EC64D9">
      <w:pPr>
        <w:spacing w:before="0" w:after="0" w:line="284" w:lineRule="atLeast"/>
      </w:pPr>
      <w:r>
        <w:t>      </w:t>
      </w:r>
    </w:p>
    <w:p w14:paraId="18FCED09" w14:textId="77777777" w:rsidR="00EC64D9" w:rsidRDefault="00EC64D9" w:rsidP="00EC64D9">
      <w:pPr>
        <w:spacing w:before="0" w:after="0" w:line="284" w:lineRule="atLeast"/>
      </w:pPr>
      <w:r>
        <w:t>   </w:t>
      </w:r>
    </w:p>
    <w:p w14:paraId="3A1E25AC" w14:textId="77777777" w:rsidR="00EC64D9" w:rsidRDefault="00EC64D9" w:rsidP="00EC64D9">
      <w:pPr>
        <w:spacing w:before="0" w:after="0" w:line="284" w:lineRule="atLeast"/>
        <w:ind w:left="360"/>
      </w:pPr>
      <w:r>
        <w:t>........................................                  ..................................             ....................................</w:t>
      </w:r>
    </w:p>
    <w:p w14:paraId="31980230" w14:textId="77777777" w:rsidR="00EC64D9" w:rsidRDefault="00EC64D9" w:rsidP="00EC64D9">
      <w:pPr>
        <w:spacing w:before="0" w:after="0" w:line="284" w:lineRule="atLeast"/>
      </w:pPr>
      <w:r>
        <w:t>               imię i nazwisko                                 nr telefonu                            data i podpis</w:t>
      </w:r>
    </w:p>
    <w:p w14:paraId="10D23750" w14:textId="77777777" w:rsidR="00122027" w:rsidRDefault="00122027" w:rsidP="00EC64D9">
      <w:pPr>
        <w:spacing w:before="0" w:after="0" w:line="284" w:lineRule="atLeast"/>
        <w:ind w:firstLine="480"/>
      </w:pPr>
    </w:p>
    <w:p w14:paraId="0CFE8906" w14:textId="77777777" w:rsidR="00122027" w:rsidRDefault="00122027" w:rsidP="00EC64D9">
      <w:pPr>
        <w:spacing w:before="0" w:after="0" w:line="284" w:lineRule="atLeast"/>
        <w:ind w:firstLine="480"/>
      </w:pPr>
    </w:p>
    <w:p w14:paraId="4C888526" w14:textId="77777777" w:rsidR="00122027" w:rsidRDefault="00122027" w:rsidP="00EC64D9">
      <w:pPr>
        <w:spacing w:before="0" w:after="0" w:line="284" w:lineRule="atLeast"/>
        <w:ind w:firstLine="480"/>
      </w:pPr>
    </w:p>
    <w:p w14:paraId="4C9DC65B" w14:textId="77777777" w:rsidR="00122027" w:rsidRDefault="00122027" w:rsidP="00EC64D9">
      <w:pPr>
        <w:spacing w:before="0" w:after="0" w:line="284" w:lineRule="atLeast"/>
        <w:ind w:firstLine="480"/>
      </w:pPr>
    </w:p>
    <w:p w14:paraId="409DBBB5" w14:textId="77777777" w:rsidR="00122027" w:rsidRDefault="00122027" w:rsidP="00EC64D9">
      <w:pPr>
        <w:spacing w:before="0" w:after="0" w:line="284" w:lineRule="atLeast"/>
        <w:ind w:firstLine="480"/>
      </w:pPr>
    </w:p>
    <w:p w14:paraId="1C159A6D" w14:textId="77777777" w:rsidR="00122027" w:rsidRDefault="00122027" w:rsidP="00EC64D9">
      <w:pPr>
        <w:spacing w:before="0" w:after="0" w:line="284" w:lineRule="atLeast"/>
        <w:ind w:firstLine="480"/>
      </w:pPr>
    </w:p>
    <w:p w14:paraId="2D2630B5" w14:textId="77777777" w:rsidR="00122027" w:rsidRDefault="00122027" w:rsidP="00EC64D9">
      <w:pPr>
        <w:spacing w:before="0" w:after="0" w:line="284" w:lineRule="atLeast"/>
        <w:ind w:firstLine="480"/>
      </w:pPr>
    </w:p>
    <w:p w14:paraId="2F98C8F3" w14:textId="2D276B3E" w:rsidR="00EC64D9" w:rsidRDefault="00EC64D9" w:rsidP="00EC64D9">
      <w:pPr>
        <w:spacing w:before="0" w:after="0" w:line="284" w:lineRule="atLeast"/>
        <w:ind w:firstLine="480"/>
      </w:pPr>
      <w:r>
        <w:t>______________________</w:t>
      </w:r>
    </w:p>
    <w:p w14:paraId="1361E022" w14:textId="77777777" w:rsidR="00EC64D9" w:rsidRDefault="00EC64D9" w:rsidP="00EC64D9">
      <w:pPr>
        <w:spacing w:before="0" w:after="0" w:line="284" w:lineRule="atLeast"/>
        <w:ind w:hanging="240"/>
      </w:pPr>
      <w:r>
        <w:rPr>
          <w:vertAlign w:val="superscript"/>
        </w:rPr>
        <w:t>1)</w:t>
      </w:r>
      <w:r>
        <w:t xml:space="preserve"> Zaznaczyć właściwą pozycję znakiem X.</w:t>
      </w:r>
    </w:p>
    <w:p w14:paraId="07CA1D3A" w14:textId="77777777" w:rsidR="00CF1917" w:rsidRDefault="00CF1917"/>
    <w:sectPr w:rsidR="00CF1917" w:rsidSect="00EC64D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8E1A2" w14:textId="77777777" w:rsidR="00122027" w:rsidRDefault="00122027">
      <w:pPr>
        <w:spacing w:before="0" w:after="0"/>
      </w:pPr>
      <w:r>
        <w:separator/>
      </w:r>
    </w:p>
  </w:endnote>
  <w:endnote w:type="continuationSeparator" w:id="0">
    <w:p w14:paraId="364C9F52" w14:textId="77777777" w:rsidR="00122027" w:rsidRDefault="0012202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C695F" w14:textId="77777777" w:rsidR="00122027" w:rsidRDefault="00122027">
      <w:pPr>
        <w:spacing w:before="0" w:after="0"/>
      </w:pPr>
      <w:r>
        <w:separator/>
      </w:r>
    </w:p>
  </w:footnote>
  <w:footnote w:type="continuationSeparator" w:id="0">
    <w:p w14:paraId="0601B7AF" w14:textId="77777777" w:rsidR="00122027" w:rsidRDefault="0012202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8E7ED" w14:textId="510C33EA" w:rsidR="00EC64D9" w:rsidRDefault="00EC64D9">
    <w:pPr>
      <w:pStyle w:val="Nagwek"/>
      <w:spacing w:before="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CE02144" wp14:editId="16157A94">
              <wp:simplePos x="0" y="0"/>
              <wp:positionH relativeFrom="column">
                <wp:posOffset>0</wp:posOffset>
              </wp:positionH>
              <wp:positionV relativeFrom="paragraph">
                <wp:posOffset>221615</wp:posOffset>
              </wp:positionV>
              <wp:extent cx="5715000" cy="17145"/>
              <wp:effectExtent l="9525" t="12065" r="9525" b="8890"/>
              <wp:wrapNone/>
              <wp:docPr id="725010850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15000" cy="17145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B714B1" id="Łącznik prosty 1" o:spid="_x0000_s1026" style="position:absolute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45pt" to="450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" strokeweight=".26mm">
              <v:stroke joinstyle="miter" endcap="square"/>
            </v:line>
          </w:pict>
        </mc:Fallback>
      </mc:AlternateContent>
    </w:r>
    <w:r>
      <w:t>Dziennik Ustaw Nr 254</w:t>
    </w:r>
    <w:r>
      <w:tab/>
    </w:r>
    <w:r>
      <w:tab/>
      <w:t>Poz. 1704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8A27" w14:textId="77777777" w:rsidR="00EC64D9" w:rsidRDefault="00EC64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4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upp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</w:abstractNum>
  <w:num w:numId="1" w16cid:durableId="805704475">
    <w:abstractNumId w:val="0"/>
  </w:num>
  <w:num w:numId="2" w16cid:durableId="330304993">
    <w:abstractNumId w:val="1"/>
  </w:num>
  <w:num w:numId="3" w16cid:durableId="328557504">
    <w:abstractNumId w:val="2"/>
  </w:num>
  <w:num w:numId="4" w16cid:durableId="60255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17"/>
    <w:rsid w:val="00111CE4"/>
    <w:rsid w:val="00122027"/>
    <w:rsid w:val="00CF1917"/>
    <w:rsid w:val="00EC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52E65"/>
  <w15:chartTrackingRefBased/>
  <w15:docId w15:val="{3B01873E-B1DB-4BC4-9658-07A74A1A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4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znaczenie1">
    <w:name w:val="oznaczenie1"/>
    <w:rsid w:val="00EC64D9"/>
    <w:rPr>
      <w:b/>
      <w:bCs/>
    </w:rPr>
  </w:style>
  <w:style w:type="paragraph" w:styleId="NormalnyWeb">
    <w:name w:val="Normal (Web)"/>
    <w:basedOn w:val="Normalny"/>
    <w:rsid w:val="00EC64D9"/>
  </w:style>
  <w:style w:type="paragraph" w:styleId="Nagwek">
    <w:name w:val="header"/>
    <w:basedOn w:val="Normalny"/>
    <w:link w:val="NagwekZnak"/>
    <w:rsid w:val="00EC64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64D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Rzeczkowska</dc:creator>
  <cp:keywords/>
  <dc:description/>
  <cp:lastModifiedBy>Marta Stoltmann</cp:lastModifiedBy>
  <cp:revision>3</cp:revision>
  <dcterms:created xsi:type="dcterms:W3CDTF">2024-03-06T10:49:00Z</dcterms:created>
  <dcterms:modified xsi:type="dcterms:W3CDTF">2025-07-29T08:58:00Z</dcterms:modified>
</cp:coreProperties>
</file>